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A8BDE" w14:textId="77777777" w:rsidR="00A806F9" w:rsidRDefault="00A806F9">
      <w:pPr>
        <w:spacing w:before="7" w:line="120" w:lineRule="exact"/>
        <w:rPr>
          <w:sz w:val="12"/>
          <w:szCs w:val="12"/>
        </w:rPr>
      </w:pPr>
    </w:p>
    <w:p w14:paraId="7104B131" w14:textId="77777777" w:rsidR="00A806F9" w:rsidRDefault="00A806F9">
      <w:pPr>
        <w:spacing w:line="200" w:lineRule="exact"/>
      </w:pPr>
    </w:p>
    <w:p w14:paraId="5C0E9438" w14:textId="77777777" w:rsidR="00A806F9" w:rsidRDefault="00282441">
      <w:pPr>
        <w:spacing w:before="29"/>
        <w:ind w:left="1719" w:right="940"/>
        <w:jc w:val="center"/>
        <w:rPr>
          <w:sz w:val="24"/>
          <w:szCs w:val="24"/>
        </w:rPr>
      </w:pPr>
      <w:r>
        <w:pict w14:anchorId="5623813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2" type="#_x0000_t75" style="position:absolute;left:0;text-align:left;margin-left:48pt;margin-top:36.1pt;width:69.55pt;height:79.4pt;z-index:-251660288;mso-position-horizontal-relative:page;mso-position-vertical-relative:page">
            <v:imagedata r:id="rId5" o:title=""/>
            <w10:wrap anchorx="page" anchory="page"/>
          </v:shape>
        </w:pict>
      </w:r>
      <w:r>
        <w:rPr>
          <w:b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ENT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RI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r>
        <w:rPr>
          <w:b/>
          <w:spacing w:val="-1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IDIKAN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TINGG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, RISET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TEKNO</w:t>
      </w:r>
      <w:r>
        <w:rPr>
          <w:b/>
          <w:spacing w:val="1"/>
          <w:sz w:val="24"/>
          <w:szCs w:val="24"/>
        </w:rPr>
        <w:t>L</w:t>
      </w:r>
      <w:r>
        <w:rPr>
          <w:b/>
          <w:spacing w:val="-2"/>
          <w:sz w:val="24"/>
          <w:szCs w:val="24"/>
        </w:rPr>
        <w:t>O</w:t>
      </w:r>
      <w:r>
        <w:rPr>
          <w:b/>
          <w:sz w:val="24"/>
          <w:szCs w:val="24"/>
        </w:rPr>
        <w:t>GI U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IVER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-18"/>
          <w:sz w:val="24"/>
          <w:szCs w:val="24"/>
        </w:rPr>
        <w:t>T</w:t>
      </w:r>
      <w:r>
        <w:rPr>
          <w:b/>
          <w:sz w:val="24"/>
          <w:szCs w:val="24"/>
        </w:rPr>
        <w:t>AS UD</w:t>
      </w:r>
      <w:r>
        <w:rPr>
          <w:b/>
          <w:spacing w:val="-23"/>
          <w:sz w:val="24"/>
          <w:szCs w:val="24"/>
        </w:rPr>
        <w:t>A</w:t>
      </w:r>
      <w:r>
        <w:rPr>
          <w:b/>
          <w:spacing w:val="-20"/>
          <w:sz w:val="24"/>
          <w:szCs w:val="24"/>
        </w:rPr>
        <w:t>Y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A</w:t>
      </w:r>
    </w:p>
    <w:p w14:paraId="36590614" w14:textId="77777777" w:rsidR="00A806F9" w:rsidRDefault="00282441">
      <w:pPr>
        <w:ind w:left="3239" w:right="2456" w:firstLine="3"/>
        <w:jc w:val="center"/>
        <w:rPr>
          <w:sz w:val="24"/>
          <w:szCs w:val="24"/>
        </w:rPr>
      </w:pPr>
      <w:r>
        <w:rPr>
          <w:b/>
          <w:spacing w:val="-17"/>
          <w:sz w:val="24"/>
          <w:szCs w:val="24"/>
        </w:rPr>
        <w:t>F</w:t>
      </w:r>
      <w:r>
        <w:rPr>
          <w:b/>
          <w:sz w:val="24"/>
          <w:szCs w:val="24"/>
        </w:rPr>
        <w:t>AKU</w:t>
      </w:r>
      <w:r>
        <w:rPr>
          <w:b/>
          <w:spacing w:val="-21"/>
          <w:sz w:val="24"/>
          <w:szCs w:val="24"/>
        </w:rPr>
        <w:t>L</w:t>
      </w:r>
      <w:r>
        <w:rPr>
          <w:b/>
          <w:spacing w:val="-18"/>
          <w:sz w:val="24"/>
          <w:szCs w:val="24"/>
        </w:rPr>
        <w:t>T</w:t>
      </w:r>
      <w:r>
        <w:rPr>
          <w:b/>
          <w:sz w:val="24"/>
          <w:szCs w:val="24"/>
        </w:rPr>
        <w:t xml:space="preserve">AS 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EDOK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ER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 HE</w:t>
      </w:r>
      <w:r>
        <w:rPr>
          <w:b/>
          <w:spacing w:val="-26"/>
          <w:sz w:val="24"/>
          <w:szCs w:val="24"/>
        </w:rPr>
        <w:t>W</w:t>
      </w:r>
      <w:r>
        <w:rPr>
          <w:b/>
          <w:sz w:val="24"/>
          <w:szCs w:val="24"/>
        </w:rPr>
        <w:t>AN K</w:t>
      </w:r>
      <w:r>
        <w:rPr>
          <w:b/>
          <w:spacing w:val="1"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I 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 xml:space="preserve">TIK 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GUN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H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26"/>
          <w:sz w:val="24"/>
          <w:szCs w:val="24"/>
        </w:rPr>
        <w:t>W</w:t>
      </w:r>
      <w:r>
        <w:rPr>
          <w:b/>
          <w:sz w:val="24"/>
          <w:szCs w:val="24"/>
        </w:rPr>
        <w:t>AN</w:t>
      </w:r>
    </w:p>
    <w:p w14:paraId="104B1006" w14:textId="77777777" w:rsidR="00A806F9" w:rsidRDefault="00282441">
      <w:pPr>
        <w:spacing w:line="260" w:lineRule="exact"/>
        <w:ind w:left="2016" w:right="1235"/>
        <w:jc w:val="center"/>
        <w:rPr>
          <w:sz w:val="24"/>
          <w:szCs w:val="24"/>
        </w:rPr>
      </w:pPr>
      <w:r>
        <w:pict w14:anchorId="2B2232BE">
          <v:group id="_x0000_s1030" style="position:absolute;left:0;text-align:left;margin-left:70.6pt;margin-top:43.7pt;width:470.95pt;height:0;z-index:-251659264;mso-position-horizontal-relative:page" coordorigin="1412,874" coordsize="9419,0">
            <v:shape id="_x0000_s1031" style="position:absolute;left:1412;top:874;width:9419;height:0" coordorigin="1412,874" coordsize="9419,0" path="m1412,874r9419,e" filled="f" strokeweight="1.54pt">
              <v:path arrowok="t"/>
            </v:shape>
            <w10:wrap anchorx="page"/>
          </v:group>
        </w:pict>
      </w:r>
      <w:r>
        <w:rPr>
          <w:b/>
          <w:position w:val="-1"/>
          <w:sz w:val="24"/>
          <w:szCs w:val="24"/>
        </w:rPr>
        <w:t>Jl. PB</w:t>
      </w:r>
      <w:r>
        <w:rPr>
          <w:b/>
          <w:spacing w:val="1"/>
          <w:position w:val="-1"/>
          <w:sz w:val="24"/>
          <w:szCs w:val="24"/>
        </w:rPr>
        <w:t xml:space="preserve"> S</w:t>
      </w:r>
      <w:r>
        <w:rPr>
          <w:b/>
          <w:spacing w:val="-1"/>
          <w:position w:val="-1"/>
          <w:sz w:val="24"/>
          <w:szCs w:val="24"/>
        </w:rPr>
        <w:t>u</w:t>
      </w:r>
      <w:r>
        <w:rPr>
          <w:b/>
          <w:spacing w:val="1"/>
          <w:position w:val="-1"/>
          <w:sz w:val="24"/>
          <w:szCs w:val="24"/>
        </w:rPr>
        <w:t>d</w:t>
      </w:r>
      <w:r>
        <w:rPr>
          <w:b/>
          <w:position w:val="-1"/>
          <w:sz w:val="24"/>
          <w:szCs w:val="24"/>
        </w:rPr>
        <w:t>ir</w:t>
      </w:r>
      <w:r>
        <w:rPr>
          <w:b/>
          <w:spacing w:val="-1"/>
          <w:position w:val="-1"/>
          <w:sz w:val="24"/>
          <w:szCs w:val="24"/>
        </w:rPr>
        <w:t>m</w:t>
      </w:r>
      <w:r>
        <w:rPr>
          <w:b/>
          <w:position w:val="-1"/>
          <w:sz w:val="24"/>
          <w:szCs w:val="24"/>
        </w:rPr>
        <w:t>a</w:t>
      </w:r>
      <w:r>
        <w:rPr>
          <w:b/>
          <w:spacing w:val="1"/>
          <w:position w:val="-1"/>
          <w:sz w:val="24"/>
          <w:szCs w:val="24"/>
        </w:rPr>
        <w:t>n</w:t>
      </w:r>
      <w:r>
        <w:rPr>
          <w:b/>
          <w:position w:val="-1"/>
          <w:sz w:val="24"/>
          <w:szCs w:val="24"/>
        </w:rPr>
        <w:t>, D</w:t>
      </w:r>
      <w:r>
        <w:rPr>
          <w:b/>
          <w:spacing w:val="-1"/>
          <w:position w:val="-1"/>
          <w:sz w:val="24"/>
          <w:szCs w:val="24"/>
        </w:rPr>
        <w:t>e</w:t>
      </w:r>
      <w:r>
        <w:rPr>
          <w:b/>
          <w:spacing w:val="1"/>
          <w:position w:val="-1"/>
          <w:sz w:val="24"/>
          <w:szCs w:val="24"/>
        </w:rPr>
        <w:t>n</w:t>
      </w:r>
      <w:r>
        <w:rPr>
          <w:b/>
          <w:spacing w:val="-1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asar</w:t>
      </w:r>
      <w:r>
        <w:rPr>
          <w:b/>
          <w:spacing w:val="-3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80232,</w:t>
      </w:r>
      <w:r>
        <w:rPr>
          <w:b/>
          <w:spacing w:val="-5"/>
          <w:position w:val="-1"/>
          <w:sz w:val="24"/>
          <w:szCs w:val="24"/>
        </w:rPr>
        <w:t xml:space="preserve"> </w:t>
      </w:r>
      <w:r>
        <w:rPr>
          <w:b/>
          <w:spacing w:val="-21"/>
          <w:position w:val="-1"/>
          <w:sz w:val="24"/>
          <w:szCs w:val="24"/>
        </w:rPr>
        <w:t>T</w:t>
      </w:r>
      <w:r>
        <w:rPr>
          <w:b/>
          <w:spacing w:val="-1"/>
          <w:position w:val="-1"/>
          <w:sz w:val="24"/>
          <w:szCs w:val="24"/>
        </w:rPr>
        <w:t>e</w:t>
      </w:r>
      <w:r>
        <w:rPr>
          <w:b/>
          <w:position w:val="-1"/>
          <w:sz w:val="24"/>
          <w:szCs w:val="24"/>
        </w:rPr>
        <w:t>l</w:t>
      </w:r>
      <w:r>
        <w:rPr>
          <w:b/>
          <w:spacing w:val="1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/Fax (</w:t>
      </w:r>
      <w:r>
        <w:rPr>
          <w:b/>
          <w:spacing w:val="-3"/>
          <w:position w:val="-1"/>
          <w:sz w:val="24"/>
          <w:szCs w:val="24"/>
        </w:rPr>
        <w:t>0</w:t>
      </w:r>
      <w:r>
        <w:rPr>
          <w:b/>
          <w:position w:val="-1"/>
          <w:sz w:val="24"/>
          <w:szCs w:val="24"/>
        </w:rPr>
        <w:t>361)</w:t>
      </w:r>
      <w:r>
        <w:rPr>
          <w:b/>
          <w:spacing w:val="-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701808,223791</w:t>
      </w:r>
    </w:p>
    <w:p w14:paraId="2AB27918" w14:textId="77777777" w:rsidR="00A806F9" w:rsidRDefault="00A806F9">
      <w:pPr>
        <w:spacing w:before="1" w:line="140" w:lineRule="exact"/>
        <w:rPr>
          <w:sz w:val="15"/>
          <w:szCs w:val="15"/>
        </w:rPr>
      </w:pPr>
    </w:p>
    <w:p w14:paraId="1BDC4911" w14:textId="77777777" w:rsidR="00A806F9" w:rsidRDefault="00A806F9">
      <w:pPr>
        <w:spacing w:line="200" w:lineRule="exact"/>
      </w:pPr>
    </w:p>
    <w:p w14:paraId="6CEBBF41" w14:textId="77777777" w:rsidR="00A806F9" w:rsidRDefault="00A806F9">
      <w:pPr>
        <w:spacing w:line="200" w:lineRule="exact"/>
      </w:pPr>
    </w:p>
    <w:p w14:paraId="2B1515A7" w14:textId="77777777" w:rsidR="00A806F9" w:rsidRDefault="00A806F9">
      <w:pPr>
        <w:spacing w:line="200" w:lineRule="exact"/>
      </w:pPr>
    </w:p>
    <w:p w14:paraId="62EC7704" w14:textId="77777777" w:rsidR="00A806F9" w:rsidRDefault="00282441">
      <w:pPr>
        <w:spacing w:before="29"/>
        <w:ind w:left="940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juan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Ethi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le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</w:p>
    <w:p w14:paraId="249EBC02" w14:textId="77777777" w:rsidR="00A806F9" w:rsidRDefault="00282441">
      <w:pPr>
        <w:spacing w:before="21" w:line="260" w:lineRule="auto"/>
        <w:ind w:left="1300" w:right="85" w:hanging="360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) </w:t>
      </w:r>
      <w:r>
        <w:rPr>
          <w:spacing w:val="5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jukan</w:t>
      </w:r>
      <w:proofErr w:type="spellEnd"/>
      <w:r>
        <w:rPr>
          <w:spacing w:val="47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rmohon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is</w:t>
      </w:r>
      <w:proofErr w:type="spellEnd"/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tua</w:t>
      </w:r>
      <w:proofErr w:type="spellEnd"/>
      <w:r>
        <w:rPr>
          <w:spacing w:val="4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/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proofErr w:type="spellEnd"/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diket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ui</w:t>
      </w:r>
      <w:proofErr w:type="spellEnd"/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47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/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rodi/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KH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Unud</w:t>
      </w:r>
      <w:proofErr w:type="spellEnd"/>
    </w:p>
    <w:p w14:paraId="789F4D40" w14:textId="77777777" w:rsidR="00A806F9" w:rsidRDefault="00282441">
      <w:pPr>
        <w:spacing w:line="260" w:lineRule="exact"/>
        <w:ind w:left="940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>
        <w:rPr>
          <w:spacing w:val="4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ngisi</w:t>
      </w:r>
      <w:proofErr w:type="spellEnd"/>
      <w:r>
        <w:rPr>
          <w:spacing w:val="1"/>
          <w:sz w:val="24"/>
          <w:szCs w:val="24"/>
        </w:rPr>
        <w:t xml:space="preserve"> F</w:t>
      </w:r>
      <w:r>
        <w:rPr>
          <w:sz w:val="24"/>
          <w:szCs w:val="24"/>
        </w:rPr>
        <w:t xml:space="preserve">orm </w:t>
      </w:r>
      <w:proofErr w:type="spellStart"/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diri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</w:p>
    <w:p w14:paraId="126376C1" w14:textId="77777777" w:rsidR="00A806F9" w:rsidRDefault="00282441">
      <w:pPr>
        <w:spacing w:before="23"/>
        <w:ind w:left="1660"/>
        <w:rPr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 xml:space="preserve">• </w:t>
      </w:r>
      <w:r>
        <w:rPr>
          <w:rFonts w:ascii="Verdana" w:eastAsia="Verdana" w:hAnsi="Verdana" w:cs="Verdana"/>
          <w:spacing w:val="60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rny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tua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proofErr w:type="spellEnd"/>
    </w:p>
    <w:p w14:paraId="0CCF902D" w14:textId="77777777" w:rsidR="00A806F9" w:rsidRDefault="00282441">
      <w:pPr>
        <w:spacing w:before="21"/>
        <w:ind w:left="1660"/>
        <w:rPr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 xml:space="preserve">• </w:t>
      </w:r>
      <w:r>
        <w:rPr>
          <w:rFonts w:ascii="Verdana" w:eastAsia="Verdana" w:hAnsi="Verdana" w:cs="Verdana"/>
          <w:spacing w:val="60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mbar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14:paraId="11DABB75" w14:textId="77777777" w:rsidR="00A806F9" w:rsidRDefault="00282441">
      <w:pPr>
        <w:spacing w:before="21"/>
        <w:ind w:left="1660"/>
        <w:rPr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 xml:space="preserve">• </w:t>
      </w:r>
      <w:r>
        <w:rPr>
          <w:rFonts w:ascii="Verdana" w:eastAsia="Verdana" w:hAnsi="Verdana" w:cs="Verdana"/>
          <w:spacing w:val="60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Etik</w:t>
      </w:r>
      <w:proofErr w:type="spellEnd"/>
    </w:p>
    <w:p w14:paraId="0F563852" w14:textId="77777777" w:rsidR="00A806F9" w:rsidRDefault="00282441">
      <w:pPr>
        <w:spacing w:before="21" w:line="258" w:lineRule="auto"/>
        <w:ind w:left="1300" w:right="83" w:hanging="360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) </w:t>
      </w:r>
      <w:r>
        <w:rPr>
          <w:spacing w:val="5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4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biaya</w:t>
      </w:r>
      <w:proofErr w:type="spellEnd"/>
      <w:r>
        <w:rPr>
          <w:spacing w:val="4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kontr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busi</w:t>
      </w:r>
      <w:proofErr w:type="spellEnd"/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proofErr w:type="spellEnd"/>
      <w:r>
        <w:rPr>
          <w:spacing w:val="35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V</w:t>
      </w:r>
      <w:r>
        <w:rPr>
          <w:sz w:val="24"/>
          <w:szCs w:val="24"/>
        </w:rPr>
        <w:t>irtu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cc</w:t>
      </w:r>
      <w:r>
        <w:rPr>
          <w:sz w:val="24"/>
          <w:szCs w:val="24"/>
        </w:rPr>
        <w:t>ount: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9883334403031000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tentu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nom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proofErr w:type="spellStart"/>
      <w:r>
        <w:rPr>
          <w:sz w:val="24"/>
          <w:szCs w:val="24"/>
        </w:rPr>
        <w:t>seb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iku</w:t>
      </w:r>
      <w:r>
        <w:rPr>
          <w:spacing w:val="1"/>
          <w:sz w:val="24"/>
          <w:szCs w:val="24"/>
        </w:rPr>
        <w:t>t</w:t>
      </w:r>
      <w:proofErr w:type="spellEnd"/>
      <w:r>
        <w:rPr>
          <w:sz w:val="24"/>
          <w:szCs w:val="24"/>
        </w:rPr>
        <w:t>:</w:t>
      </w:r>
    </w:p>
    <w:p w14:paraId="79BB59D5" w14:textId="77777777" w:rsidR="00A806F9" w:rsidRDefault="00A806F9">
      <w:pPr>
        <w:spacing w:before="1" w:line="0" w:lineRule="atLeast"/>
        <w:rPr>
          <w:sz w:val="1"/>
          <w:szCs w:val="1"/>
        </w:rPr>
      </w:pPr>
    </w:p>
    <w:tbl>
      <w:tblPr>
        <w:tblW w:w="0" w:type="auto"/>
        <w:tblInd w:w="9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1"/>
        <w:gridCol w:w="1786"/>
        <w:gridCol w:w="3061"/>
        <w:gridCol w:w="1209"/>
        <w:gridCol w:w="2031"/>
      </w:tblGrid>
      <w:tr w:rsidR="00914643" w14:paraId="77D91075" w14:textId="77777777" w:rsidTr="00E03EAC">
        <w:trPr>
          <w:trHeight w:hRule="exact" w:val="286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A1694"/>
          </w:tcPr>
          <w:p w14:paraId="23723B7D" w14:textId="77777777" w:rsidR="00914643" w:rsidRDefault="00914643" w:rsidP="00914643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No</w:t>
            </w:r>
          </w:p>
        </w:tc>
        <w:tc>
          <w:tcPr>
            <w:tcW w:w="4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A1694"/>
          </w:tcPr>
          <w:p w14:paraId="51B1022B" w14:textId="7E53407D" w:rsidR="00914643" w:rsidRDefault="00914643" w:rsidP="00914643">
            <w:pPr>
              <w:jc w:val="center"/>
            </w:pPr>
            <w:proofErr w:type="spellStart"/>
            <w:r>
              <w:rPr>
                <w:b/>
                <w:color w:val="FFFFFF"/>
                <w:sz w:val="24"/>
                <w:szCs w:val="24"/>
              </w:rPr>
              <w:t>J</w:t>
            </w:r>
            <w:r>
              <w:rPr>
                <w:b/>
                <w:color w:val="FFFFFF"/>
                <w:spacing w:val="-1"/>
                <w:sz w:val="24"/>
                <w:szCs w:val="24"/>
              </w:rPr>
              <w:t>e</w:t>
            </w:r>
            <w:r>
              <w:rPr>
                <w:b/>
                <w:color w:val="FFFFFF"/>
                <w:spacing w:val="1"/>
                <w:sz w:val="24"/>
                <w:szCs w:val="24"/>
              </w:rPr>
              <w:t>n</w:t>
            </w:r>
            <w:r>
              <w:rPr>
                <w:b/>
                <w:color w:val="FFFFFF"/>
                <w:sz w:val="24"/>
                <w:szCs w:val="24"/>
              </w:rPr>
              <w:t>jang</w:t>
            </w:r>
            <w:proofErr w:type="spellEnd"/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A1694"/>
          </w:tcPr>
          <w:p w14:paraId="0EAD02C4" w14:textId="77777777" w:rsidR="00914643" w:rsidRDefault="00914643" w:rsidP="00914643">
            <w:pPr>
              <w:spacing w:line="260" w:lineRule="exact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color w:val="FFFFFF"/>
                <w:sz w:val="24"/>
                <w:szCs w:val="24"/>
              </w:rPr>
              <w:t>Ke</w:t>
            </w:r>
            <w:r>
              <w:rPr>
                <w:b/>
                <w:color w:val="FFFFFF"/>
                <w:spacing w:val="-1"/>
                <w:sz w:val="24"/>
                <w:szCs w:val="24"/>
              </w:rPr>
              <w:t>te</w:t>
            </w:r>
            <w:r>
              <w:rPr>
                <w:b/>
                <w:color w:val="FFFFFF"/>
                <w:spacing w:val="1"/>
                <w:sz w:val="24"/>
                <w:szCs w:val="24"/>
              </w:rPr>
              <w:t>n</w:t>
            </w:r>
            <w:r>
              <w:rPr>
                <w:b/>
                <w:color w:val="FFFFFF"/>
                <w:sz w:val="24"/>
                <w:szCs w:val="24"/>
              </w:rPr>
              <w:t>tuan</w:t>
            </w:r>
            <w:proofErr w:type="spellEnd"/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A1694"/>
          </w:tcPr>
          <w:p w14:paraId="1E4FD632" w14:textId="77777777" w:rsidR="00914643" w:rsidRDefault="00914643" w:rsidP="00914643">
            <w:pPr>
              <w:spacing w:line="260" w:lineRule="exact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color w:val="FFFFFF"/>
                <w:sz w:val="24"/>
                <w:szCs w:val="24"/>
              </w:rPr>
              <w:t>Biaya</w:t>
            </w:r>
            <w:proofErr w:type="spellEnd"/>
          </w:p>
        </w:tc>
      </w:tr>
      <w:tr w:rsidR="00A806F9" w14:paraId="059CB8DC" w14:textId="77777777" w:rsidTr="00E03EAC">
        <w:trPr>
          <w:trHeight w:hRule="exact" w:val="289"/>
        </w:trPr>
        <w:tc>
          <w:tcPr>
            <w:tcW w:w="511" w:type="dxa"/>
            <w:vMerge w:val="restart"/>
            <w:tcBorders>
              <w:top w:val="single" w:sz="4" w:space="0" w:color="auto"/>
              <w:left w:val="single" w:sz="5" w:space="0" w:color="666666"/>
              <w:right w:val="single" w:sz="5" w:space="0" w:color="666666"/>
            </w:tcBorders>
            <w:shd w:val="clear" w:color="auto" w:fill="CCCCCC"/>
            <w:vAlign w:val="center"/>
          </w:tcPr>
          <w:p w14:paraId="5D593F9B" w14:textId="77777777" w:rsidR="00A806F9" w:rsidRDefault="00282441" w:rsidP="00914643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7" w:type="dxa"/>
            <w:gridSpan w:val="2"/>
            <w:tcBorders>
              <w:top w:val="single" w:sz="4" w:space="0" w:color="auto"/>
              <w:left w:val="single" w:sz="5" w:space="0" w:color="666666"/>
              <w:bottom w:val="nil"/>
              <w:right w:val="single" w:sz="5" w:space="0" w:color="666666"/>
            </w:tcBorders>
            <w:shd w:val="clear" w:color="auto" w:fill="CCCCCC"/>
          </w:tcPr>
          <w:p w14:paraId="43E9F4C0" w14:textId="77777777" w:rsidR="00A806F9" w:rsidRDefault="00282441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Diplo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/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5" w:space="0" w:color="666666"/>
              <w:bottom w:val="nil"/>
              <w:right w:val="single" w:sz="5" w:space="0" w:color="666666"/>
            </w:tcBorders>
            <w:shd w:val="clear" w:color="auto" w:fill="CCCCCC"/>
          </w:tcPr>
          <w:p w14:paraId="015F429E" w14:textId="77777777" w:rsidR="00A806F9" w:rsidRDefault="00282441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5" w:space="0" w:color="666666"/>
              <w:bottom w:val="nil"/>
              <w:right w:val="single" w:sz="5" w:space="0" w:color="666666"/>
            </w:tcBorders>
            <w:shd w:val="clear" w:color="auto" w:fill="CCCCCC"/>
          </w:tcPr>
          <w:p w14:paraId="3E8B6B35" w14:textId="77777777" w:rsidR="00A806F9" w:rsidRDefault="00282441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Rp.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200.000,-</w:t>
            </w:r>
            <w:proofErr w:type="gramEnd"/>
          </w:p>
        </w:tc>
      </w:tr>
      <w:tr w:rsidR="00A806F9" w14:paraId="7D71413F" w14:textId="77777777" w:rsidTr="00E03EAC">
        <w:trPr>
          <w:trHeight w:hRule="exact" w:val="264"/>
        </w:trPr>
        <w:tc>
          <w:tcPr>
            <w:tcW w:w="511" w:type="dxa"/>
            <w:vMerge/>
            <w:tcBorders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CCCCCC"/>
            <w:vAlign w:val="center"/>
          </w:tcPr>
          <w:p w14:paraId="686C7E60" w14:textId="77777777" w:rsidR="00A806F9" w:rsidRDefault="00A806F9" w:rsidP="00914643">
            <w:pPr>
              <w:jc w:val="center"/>
            </w:pPr>
          </w:p>
        </w:tc>
        <w:tc>
          <w:tcPr>
            <w:tcW w:w="4847" w:type="dxa"/>
            <w:gridSpan w:val="2"/>
            <w:tcBorders>
              <w:top w:val="nil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CCCCCC"/>
          </w:tcPr>
          <w:p w14:paraId="25391A65" w14:textId="77777777" w:rsidR="00A806F9" w:rsidRDefault="00282441">
            <w:pPr>
              <w:spacing w:line="24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vie</w:t>
            </w:r>
            <w:r>
              <w:rPr>
                <w:spacing w:val="-1"/>
                <w:sz w:val="24"/>
                <w:szCs w:val="24"/>
              </w:rPr>
              <w:t>w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</w:p>
        </w:tc>
        <w:tc>
          <w:tcPr>
            <w:tcW w:w="1209" w:type="dxa"/>
            <w:tcBorders>
              <w:top w:val="nil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CCCCCC"/>
          </w:tcPr>
          <w:p w14:paraId="1AB64F4A" w14:textId="77777777" w:rsidR="00A806F9" w:rsidRDefault="00282441">
            <w:pPr>
              <w:spacing w:line="240" w:lineRule="exact"/>
              <w:ind w:left="102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ropos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</w:p>
        </w:tc>
        <w:tc>
          <w:tcPr>
            <w:tcW w:w="2031" w:type="dxa"/>
            <w:tcBorders>
              <w:top w:val="nil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CCCCCC"/>
          </w:tcPr>
          <w:p w14:paraId="5F0C7F01" w14:textId="77777777" w:rsidR="00A806F9" w:rsidRDefault="00282441">
            <w:pPr>
              <w:spacing w:line="240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Rp. </w:t>
            </w:r>
            <w:proofErr w:type="gramStart"/>
            <w:r>
              <w:rPr>
                <w:sz w:val="24"/>
                <w:szCs w:val="24"/>
              </w:rPr>
              <w:t>60.000</w:t>
            </w:r>
            <w:r>
              <w:rPr>
                <w:spacing w:val="1"/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-</w:t>
            </w:r>
            <w:proofErr w:type="gramEnd"/>
          </w:p>
        </w:tc>
      </w:tr>
      <w:tr w:rsidR="00A806F9" w14:paraId="67EBDDD5" w14:textId="77777777" w:rsidTr="00E03EAC">
        <w:trPr>
          <w:trHeight w:hRule="exact" w:val="298"/>
        </w:trPr>
        <w:tc>
          <w:tcPr>
            <w:tcW w:w="511" w:type="dxa"/>
            <w:vMerge w:val="restart"/>
            <w:tcBorders>
              <w:top w:val="single" w:sz="5" w:space="0" w:color="666666"/>
              <w:left w:val="single" w:sz="5" w:space="0" w:color="666666"/>
              <w:right w:val="single" w:sz="5" w:space="0" w:color="666666"/>
            </w:tcBorders>
            <w:vAlign w:val="center"/>
          </w:tcPr>
          <w:p w14:paraId="7CE0FFB3" w14:textId="77777777" w:rsidR="00A806F9" w:rsidRDefault="00282441" w:rsidP="00914643">
            <w:pPr>
              <w:spacing w:before="3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847" w:type="dxa"/>
            <w:gridSpan w:val="2"/>
            <w:vMerge w:val="restart"/>
            <w:tcBorders>
              <w:top w:val="single" w:sz="5" w:space="0" w:color="666666"/>
              <w:left w:val="single" w:sz="5" w:space="0" w:color="666666"/>
              <w:right w:val="single" w:sz="5" w:space="0" w:color="666666"/>
            </w:tcBorders>
          </w:tcPr>
          <w:p w14:paraId="5EBE72EE" w14:textId="77777777" w:rsidR="00A806F9" w:rsidRDefault="00282441">
            <w:pPr>
              <w:spacing w:before="3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Diplo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/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Hib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</w:p>
          <w:p w14:paraId="4B4C0CDF" w14:textId="77777777" w:rsidR="00A806F9" w:rsidRDefault="00282441">
            <w:pPr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vie</w:t>
            </w:r>
            <w:r>
              <w:rPr>
                <w:spacing w:val="-1"/>
                <w:sz w:val="24"/>
                <w:szCs w:val="24"/>
              </w:rPr>
              <w:t>w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</w:p>
        </w:tc>
        <w:tc>
          <w:tcPr>
            <w:tcW w:w="1209" w:type="dxa"/>
            <w:tcBorders>
              <w:top w:val="single" w:sz="5" w:space="0" w:color="666666"/>
              <w:left w:val="single" w:sz="5" w:space="0" w:color="666666"/>
              <w:bottom w:val="nil"/>
              <w:right w:val="single" w:sz="5" w:space="0" w:color="666666"/>
            </w:tcBorders>
          </w:tcPr>
          <w:p w14:paraId="3F969CE1" w14:textId="77777777" w:rsidR="00A806F9" w:rsidRDefault="00282441">
            <w:pPr>
              <w:spacing w:before="3"/>
              <w:ind w:left="102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</w:p>
        </w:tc>
        <w:tc>
          <w:tcPr>
            <w:tcW w:w="2031" w:type="dxa"/>
            <w:tcBorders>
              <w:top w:val="single" w:sz="5" w:space="0" w:color="666666"/>
              <w:left w:val="single" w:sz="5" w:space="0" w:color="666666"/>
              <w:bottom w:val="nil"/>
              <w:right w:val="single" w:sz="5" w:space="0" w:color="666666"/>
            </w:tcBorders>
          </w:tcPr>
          <w:p w14:paraId="100D43BA" w14:textId="77777777" w:rsidR="00A806F9" w:rsidRDefault="00282441">
            <w:pPr>
              <w:spacing w:before="3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Rp. </w:t>
            </w:r>
            <w:proofErr w:type="gramStart"/>
            <w:r>
              <w:rPr>
                <w:sz w:val="24"/>
                <w:szCs w:val="24"/>
              </w:rPr>
              <w:t>250.000</w:t>
            </w:r>
            <w:r>
              <w:rPr>
                <w:spacing w:val="1"/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-</w:t>
            </w:r>
            <w:proofErr w:type="gramEnd"/>
          </w:p>
        </w:tc>
      </w:tr>
      <w:tr w:rsidR="00A806F9" w14:paraId="59AFD85D" w14:textId="77777777" w:rsidTr="00E03EAC">
        <w:trPr>
          <w:trHeight w:hRule="exact" w:val="274"/>
        </w:trPr>
        <w:tc>
          <w:tcPr>
            <w:tcW w:w="511" w:type="dxa"/>
            <w:vMerge/>
            <w:tcBorders>
              <w:left w:val="single" w:sz="5" w:space="0" w:color="666666"/>
              <w:bottom w:val="single" w:sz="5" w:space="0" w:color="666666"/>
              <w:right w:val="single" w:sz="5" w:space="0" w:color="666666"/>
            </w:tcBorders>
            <w:vAlign w:val="center"/>
          </w:tcPr>
          <w:p w14:paraId="5EAA151C" w14:textId="77777777" w:rsidR="00A806F9" w:rsidRDefault="00A806F9" w:rsidP="00914643">
            <w:pPr>
              <w:jc w:val="center"/>
            </w:pPr>
          </w:p>
        </w:tc>
        <w:tc>
          <w:tcPr>
            <w:tcW w:w="4847" w:type="dxa"/>
            <w:gridSpan w:val="2"/>
            <w:vMerge/>
            <w:tcBorders>
              <w:left w:val="single" w:sz="5" w:space="0" w:color="666666"/>
              <w:bottom w:val="single" w:sz="5" w:space="0" w:color="666666"/>
              <w:right w:val="single" w:sz="5" w:space="0" w:color="666666"/>
            </w:tcBorders>
          </w:tcPr>
          <w:p w14:paraId="3DF8C01E" w14:textId="77777777" w:rsidR="00A806F9" w:rsidRDefault="00A806F9"/>
        </w:tc>
        <w:tc>
          <w:tcPr>
            <w:tcW w:w="1209" w:type="dxa"/>
            <w:tcBorders>
              <w:top w:val="nil"/>
              <w:left w:val="single" w:sz="5" w:space="0" w:color="666666"/>
              <w:bottom w:val="single" w:sz="5" w:space="0" w:color="666666"/>
              <w:right w:val="single" w:sz="5" w:space="0" w:color="666666"/>
            </w:tcBorders>
          </w:tcPr>
          <w:p w14:paraId="0AEF1CCA" w14:textId="77777777" w:rsidR="00A806F9" w:rsidRDefault="00282441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ropos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</w:p>
        </w:tc>
        <w:tc>
          <w:tcPr>
            <w:tcW w:w="2031" w:type="dxa"/>
            <w:tcBorders>
              <w:top w:val="nil"/>
              <w:left w:val="single" w:sz="5" w:space="0" w:color="666666"/>
              <w:bottom w:val="single" w:sz="5" w:space="0" w:color="666666"/>
              <w:right w:val="single" w:sz="5" w:space="0" w:color="666666"/>
            </w:tcBorders>
          </w:tcPr>
          <w:p w14:paraId="1230155A" w14:textId="77777777" w:rsidR="00A806F9" w:rsidRDefault="00282441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Rp. </w:t>
            </w:r>
            <w:proofErr w:type="gramStart"/>
            <w:r>
              <w:rPr>
                <w:sz w:val="24"/>
                <w:szCs w:val="24"/>
              </w:rPr>
              <w:t>7</w:t>
            </w:r>
            <w:r>
              <w:rPr>
                <w:spacing w:val="1"/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.000,-</w:t>
            </w:r>
            <w:proofErr w:type="gramEnd"/>
          </w:p>
        </w:tc>
      </w:tr>
      <w:tr w:rsidR="00A806F9" w14:paraId="00FE01C3" w14:textId="77777777" w:rsidTr="00E03EAC">
        <w:trPr>
          <w:trHeight w:hRule="exact" w:val="288"/>
        </w:trPr>
        <w:tc>
          <w:tcPr>
            <w:tcW w:w="511" w:type="dxa"/>
            <w:vMerge w:val="restart"/>
            <w:tcBorders>
              <w:top w:val="single" w:sz="5" w:space="0" w:color="666666"/>
              <w:left w:val="single" w:sz="5" w:space="0" w:color="666666"/>
              <w:right w:val="single" w:sz="5" w:space="0" w:color="666666"/>
            </w:tcBorders>
            <w:shd w:val="clear" w:color="auto" w:fill="CCCCCC"/>
            <w:vAlign w:val="center"/>
          </w:tcPr>
          <w:p w14:paraId="4A0C4A3E" w14:textId="77777777" w:rsidR="00A806F9" w:rsidRDefault="00282441" w:rsidP="00914643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847" w:type="dxa"/>
            <w:gridSpan w:val="2"/>
            <w:tcBorders>
              <w:top w:val="single" w:sz="5" w:space="0" w:color="666666"/>
              <w:left w:val="single" w:sz="5" w:space="0" w:color="666666"/>
              <w:bottom w:val="nil"/>
              <w:right w:val="single" w:sz="5" w:space="0" w:color="666666"/>
            </w:tcBorders>
            <w:shd w:val="clear" w:color="auto" w:fill="CCCCCC"/>
          </w:tcPr>
          <w:p w14:paraId="5488F9EC" w14:textId="77777777" w:rsidR="00A806F9" w:rsidRDefault="00282441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2,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ro</w:t>
            </w:r>
            <w:r>
              <w:rPr>
                <w:spacing w:val="-1"/>
                <w:sz w:val="24"/>
                <w:szCs w:val="24"/>
              </w:rPr>
              <w:t>fe</w:t>
            </w:r>
            <w:r>
              <w:rPr>
                <w:sz w:val="24"/>
                <w:szCs w:val="24"/>
              </w:rPr>
              <w:t>si</w:t>
            </w:r>
            <w:proofErr w:type="spellEnd"/>
          </w:p>
        </w:tc>
        <w:tc>
          <w:tcPr>
            <w:tcW w:w="1209" w:type="dxa"/>
            <w:tcBorders>
              <w:top w:val="single" w:sz="5" w:space="0" w:color="666666"/>
              <w:left w:val="single" w:sz="5" w:space="0" w:color="666666"/>
              <w:bottom w:val="nil"/>
              <w:right w:val="single" w:sz="5" w:space="0" w:color="666666"/>
            </w:tcBorders>
            <w:shd w:val="clear" w:color="auto" w:fill="CCCCCC"/>
          </w:tcPr>
          <w:p w14:paraId="25E8C4ED" w14:textId="77777777" w:rsidR="00A806F9" w:rsidRDefault="00282441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</w:p>
        </w:tc>
        <w:tc>
          <w:tcPr>
            <w:tcW w:w="2031" w:type="dxa"/>
            <w:tcBorders>
              <w:top w:val="single" w:sz="5" w:space="0" w:color="666666"/>
              <w:left w:val="single" w:sz="5" w:space="0" w:color="666666"/>
              <w:bottom w:val="nil"/>
              <w:right w:val="single" w:sz="5" w:space="0" w:color="666666"/>
            </w:tcBorders>
            <w:shd w:val="clear" w:color="auto" w:fill="CCCCCC"/>
          </w:tcPr>
          <w:p w14:paraId="6DD78B0A" w14:textId="77777777" w:rsidR="00A806F9" w:rsidRDefault="00282441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Rp. </w:t>
            </w:r>
            <w:proofErr w:type="gramStart"/>
            <w:r>
              <w:rPr>
                <w:sz w:val="24"/>
                <w:szCs w:val="24"/>
              </w:rPr>
              <w:t>250.000</w:t>
            </w:r>
            <w:r>
              <w:rPr>
                <w:spacing w:val="1"/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-</w:t>
            </w:r>
            <w:proofErr w:type="gramEnd"/>
          </w:p>
        </w:tc>
      </w:tr>
      <w:tr w:rsidR="00A806F9" w14:paraId="0F29D75E" w14:textId="77777777" w:rsidTr="00E03EAC">
        <w:trPr>
          <w:trHeight w:hRule="exact" w:val="264"/>
        </w:trPr>
        <w:tc>
          <w:tcPr>
            <w:tcW w:w="511" w:type="dxa"/>
            <w:vMerge/>
            <w:tcBorders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CCCCCC"/>
            <w:vAlign w:val="center"/>
          </w:tcPr>
          <w:p w14:paraId="2B964486" w14:textId="77777777" w:rsidR="00A806F9" w:rsidRDefault="00A806F9" w:rsidP="00914643">
            <w:pPr>
              <w:jc w:val="center"/>
            </w:pPr>
          </w:p>
        </w:tc>
        <w:tc>
          <w:tcPr>
            <w:tcW w:w="4847" w:type="dxa"/>
            <w:gridSpan w:val="2"/>
            <w:tcBorders>
              <w:top w:val="nil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CCCCCC"/>
          </w:tcPr>
          <w:p w14:paraId="3ECF8260" w14:textId="77777777" w:rsidR="00A806F9" w:rsidRDefault="00282441">
            <w:pPr>
              <w:spacing w:line="24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vie</w:t>
            </w:r>
            <w:r>
              <w:rPr>
                <w:spacing w:val="-1"/>
                <w:sz w:val="24"/>
                <w:szCs w:val="24"/>
              </w:rPr>
              <w:t>w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</w:p>
        </w:tc>
        <w:tc>
          <w:tcPr>
            <w:tcW w:w="1209" w:type="dxa"/>
            <w:tcBorders>
              <w:top w:val="nil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CCCCCC"/>
          </w:tcPr>
          <w:p w14:paraId="39C97CF9" w14:textId="77777777" w:rsidR="00A806F9" w:rsidRDefault="00282441">
            <w:pPr>
              <w:spacing w:line="240" w:lineRule="exact"/>
              <w:ind w:left="102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ropos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</w:p>
        </w:tc>
        <w:tc>
          <w:tcPr>
            <w:tcW w:w="2031" w:type="dxa"/>
            <w:tcBorders>
              <w:top w:val="nil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CCCCCC"/>
          </w:tcPr>
          <w:p w14:paraId="01CC2165" w14:textId="77777777" w:rsidR="00A806F9" w:rsidRDefault="00282441">
            <w:pPr>
              <w:spacing w:line="240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Rp. </w:t>
            </w:r>
            <w:proofErr w:type="gramStart"/>
            <w:r>
              <w:rPr>
                <w:sz w:val="24"/>
                <w:szCs w:val="24"/>
              </w:rPr>
              <w:t>7</w:t>
            </w:r>
            <w:r>
              <w:rPr>
                <w:spacing w:val="1"/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.000,-</w:t>
            </w:r>
            <w:proofErr w:type="gramEnd"/>
          </w:p>
        </w:tc>
      </w:tr>
      <w:tr w:rsidR="00A806F9" w14:paraId="7B3EE65F" w14:textId="77777777" w:rsidTr="00E03EAC">
        <w:trPr>
          <w:trHeight w:hRule="exact" w:val="298"/>
        </w:trPr>
        <w:tc>
          <w:tcPr>
            <w:tcW w:w="511" w:type="dxa"/>
            <w:vMerge w:val="restart"/>
            <w:tcBorders>
              <w:top w:val="single" w:sz="5" w:space="0" w:color="666666"/>
              <w:left w:val="single" w:sz="5" w:space="0" w:color="666666"/>
              <w:right w:val="single" w:sz="5" w:space="0" w:color="666666"/>
            </w:tcBorders>
            <w:vAlign w:val="center"/>
          </w:tcPr>
          <w:p w14:paraId="5337E30D" w14:textId="77777777" w:rsidR="00A806F9" w:rsidRDefault="00282441" w:rsidP="00914643">
            <w:pPr>
              <w:spacing w:before="3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847" w:type="dxa"/>
            <w:gridSpan w:val="2"/>
            <w:vMerge w:val="restart"/>
            <w:tcBorders>
              <w:top w:val="single" w:sz="5" w:space="0" w:color="666666"/>
              <w:left w:val="single" w:sz="5" w:space="0" w:color="666666"/>
              <w:right w:val="single" w:sz="5" w:space="0" w:color="666666"/>
            </w:tcBorders>
          </w:tcPr>
          <w:p w14:paraId="220E5985" w14:textId="77777777" w:rsidR="00A806F9" w:rsidRDefault="00282441">
            <w:pPr>
              <w:spacing w:before="3"/>
              <w:ind w:left="102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2,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ro</w:t>
            </w:r>
            <w:r>
              <w:rPr>
                <w:spacing w:val="-1"/>
                <w:sz w:val="24"/>
                <w:szCs w:val="24"/>
              </w:rPr>
              <w:t>fe</w:t>
            </w:r>
            <w:r>
              <w:rPr>
                <w:sz w:val="24"/>
                <w:szCs w:val="24"/>
              </w:rPr>
              <w:t>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Hib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</w:p>
          <w:p w14:paraId="1B8CF718" w14:textId="77777777" w:rsidR="00A806F9" w:rsidRDefault="00282441">
            <w:pPr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vie</w:t>
            </w:r>
            <w:r>
              <w:rPr>
                <w:spacing w:val="-1"/>
                <w:sz w:val="24"/>
                <w:szCs w:val="24"/>
              </w:rPr>
              <w:t>w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</w:p>
        </w:tc>
        <w:tc>
          <w:tcPr>
            <w:tcW w:w="1209" w:type="dxa"/>
            <w:tcBorders>
              <w:top w:val="single" w:sz="5" w:space="0" w:color="666666"/>
              <w:left w:val="single" w:sz="5" w:space="0" w:color="666666"/>
              <w:bottom w:val="nil"/>
              <w:right w:val="single" w:sz="5" w:space="0" w:color="666666"/>
            </w:tcBorders>
          </w:tcPr>
          <w:p w14:paraId="09F01AE7" w14:textId="77777777" w:rsidR="00A806F9" w:rsidRDefault="00282441">
            <w:pPr>
              <w:spacing w:before="3"/>
              <w:ind w:left="102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</w:p>
        </w:tc>
        <w:tc>
          <w:tcPr>
            <w:tcW w:w="2031" w:type="dxa"/>
            <w:tcBorders>
              <w:top w:val="single" w:sz="5" w:space="0" w:color="666666"/>
              <w:left w:val="single" w:sz="5" w:space="0" w:color="666666"/>
              <w:bottom w:val="nil"/>
              <w:right w:val="single" w:sz="5" w:space="0" w:color="666666"/>
            </w:tcBorders>
          </w:tcPr>
          <w:p w14:paraId="5B44D8D2" w14:textId="77777777" w:rsidR="00A806F9" w:rsidRDefault="00282441">
            <w:pPr>
              <w:spacing w:before="3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Rp. </w:t>
            </w:r>
            <w:proofErr w:type="gramStart"/>
            <w:r>
              <w:rPr>
                <w:sz w:val="24"/>
                <w:szCs w:val="24"/>
              </w:rPr>
              <w:t>300.00</w:t>
            </w:r>
            <w:r>
              <w:rPr>
                <w:spacing w:val="1"/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,-</w:t>
            </w:r>
            <w:proofErr w:type="gramEnd"/>
          </w:p>
        </w:tc>
      </w:tr>
      <w:tr w:rsidR="00A806F9" w14:paraId="7840297C" w14:textId="77777777" w:rsidTr="00E03EAC">
        <w:trPr>
          <w:trHeight w:hRule="exact" w:val="276"/>
        </w:trPr>
        <w:tc>
          <w:tcPr>
            <w:tcW w:w="511" w:type="dxa"/>
            <w:vMerge/>
            <w:tcBorders>
              <w:left w:val="single" w:sz="5" w:space="0" w:color="666666"/>
              <w:bottom w:val="single" w:sz="5" w:space="0" w:color="666666"/>
              <w:right w:val="single" w:sz="5" w:space="0" w:color="666666"/>
            </w:tcBorders>
            <w:vAlign w:val="center"/>
          </w:tcPr>
          <w:p w14:paraId="3718D4E8" w14:textId="77777777" w:rsidR="00A806F9" w:rsidRDefault="00A806F9" w:rsidP="00914643">
            <w:pPr>
              <w:jc w:val="center"/>
            </w:pPr>
          </w:p>
        </w:tc>
        <w:tc>
          <w:tcPr>
            <w:tcW w:w="4847" w:type="dxa"/>
            <w:gridSpan w:val="2"/>
            <w:vMerge/>
            <w:tcBorders>
              <w:left w:val="single" w:sz="5" w:space="0" w:color="666666"/>
              <w:bottom w:val="single" w:sz="5" w:space="0" w:color="666666"/>
              <w:right w:val="single" w:sz="5" w:space="0" w:color="666666"/>
            </w:tcBorders>
          </w:tcPr>
          <w:p w14:paraId="4EAC8EA3" w14:textId="77777777" w:rsidR="00A806F9" w:rsidRDefault="00A806F9"/>
        </w:tc>
        <w:tc>
          <w:tcPr>
            <w:tcW w:w="1209" w:type="dxa"/>
            <w:tcBorders>
              <w:top w:val="nil"/>
              <w:left w:val="single" w:sz="5" w:space="0" w:color="666666"/>
              <w:bottom w:val="single" w:sz="5" w:space="0" w:color="666666"/>
              <w:right w:val="single" w:sz="5" w:space="0" w:color="666666"/>
            </w:tcBorders>
          </w:tcPr>
          <w:p w14:paraId="4CE8F28F" w14:textId="77777777" w:rsidR="00A806F9" w:rsidRDefault="00282441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ropos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</w:p>
        </w:tc>
        <w:tc>
          <w:tcPr>
            <w:tcW w:w="2031" w:type="dxa"/>
            <w:tcBorders>
              <w:top w:val="nil"/>
              <w:left w:val="single" w:sz="5" w:space="0" w:color="666666"/>
              <w:bottom w:val="single" w:sz="5" w:space="0" w:color="666666"/>
              <w:right w:val="single" w:sz="5" w:space="0" w:color="666666"/>
            </w:tcBorders>
          </w:tcPr>
          <w:p w14:paraId="1FAE2EA5" w14:textId="77777777" w:rsidR="00A806F9" w:rsidRDefault="00282441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Rp. </w:t>
            </w:r>
            <w:proofErr w:type="gramStart"/>
            <w:r>
              <w:rPr>
                <w:sz w:val="24"/>
                <w:szCs w:val="24"/>
              </w:rPr>
              <w:t>90.000</w:t>
            </w:r>
            <w:r>
              <w:rPr>
                <w:spacing w:val="1"/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-</w:t>
            </w:r>
            <w:proofErr w:type="gramEnd"/>
          </w:p>
        </w:tc>
      </w:tr>
      <w:tr w:rsidR="00A806F9" w14:paraId="7420E5AE" w14:textId="77777777" w:rsidTr="00E03EAC">
        <w:trPr>
          <w:trHeight w:hRule="exact" w:val="288"/>
        </w:trPr>
        <w:tc>
          <w:tcPr>
            <w:tcW w:w="511" w:type="dxa"/>
            <w:vMerge w:val="restart"/>
            <w:tcBorders>
              <w:top w:val="single" w:sz="5" w:space="0" w:color="666666"/>
              <w:left w:val="single" w:sz="5" w:space="0" w:color="666666"/>
              <w:right w:val="single" w:sz="5" w:space="0" w:color="666666"/>
            </w:tcBorders>
            <w:shd w:val="clear" w:color="auto" w:fill="CCCCCC"/>
            <w:vAlign w:val="center"/>
          </w:tcPr>
          <w:p w14:paraId="50846711" w14:textId="77777777" w:rsidR="00A806F9" w:rsidRDefault="00282441" w:rsidP="00914643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847" w:type="dxa"/>
            <w:gridSpan w:val="2"/>
            <w:tcBorders>
              <w:top w:val="single" w:sz="5" w:space="0" w:color="666666"/>
              <w:left w:val="single" w:sz="5" w:space="0" w:color="666666"/>
              <w:bottom w:val="nil"/>
              <w:right w:val="single" w:sz="5" w:space="0" w:color="666666"/>
            </w:tcBorders>
            <w:shd w:val="clear" w:color="auto" w:fill="CCCCCC"/>
          </w:tcPr>
          <w:p w14:paraId="0272DC1C" w14:textId="77777777" w:rsidR="00A806F9" w:rsidRDefault="00282441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209" w:type="dxa"/>
            <w:tcBorders>
              <w:top w:val="single" w:sz="5" w:space="0" w:color="666666"/>
              <w:left w:val="single" w:sz="5" w:space="0" w:color="666666"/>
              <w:bottom w:val="nil"/>
              <w:right w:val="single" w:sz="5" w:space="0" w:color="666666"/>
            </w:tcBorders>
            <w:shd w:val="clear" w:color="auto" w:fill="CCCCCC"/>
          </w:tcPr>
          <w:p w14:paraId="0B72C4FD" w14:textId="77777777" w:rsidR="00A806F9" w:rsidRDefault="00282441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</w:p>
        </w:tc>
        <w:tc>
          <w:tcPr>
            <w:tcW w:w="2031" w:type="dxa"/>
            <w:tcBorders>
              <w:top w:val="single" w:sz="5" w:space="0" w:color="666666"/>
              <w:left w:val="single" w:sz="5" w:space="0" w:color="666666"/>
              <w:bottom w:val="nil"/>
              <w:right w:val="single" w:sz="5" w:space="0" w:color="666666"/>
            </w:tcBorders>
            <w:shd w:val="clear" w:color="auto" w:fill="CCCCCC"/>
          </w:tcPr>
          <w:p w14:paraId="4CFBD4D6" w14:textId="77777777" w:rsidR="00A806F9" w:rsidRDefault="00282441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Rp. </w:t>
            </w:r>
            <w:proofErr w:type="gramStart"/>
            <w:r>
              <w:rPr>
                <w:sz w:val="24"/>
                <w:szCs w:val="24"/>
              </w:rPr>
              <w:t>350.000</w:t>
            </w:r>
            <w:r>
              <w:rPr>
                <w:spacing w:val="1"/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-</w:t>
            </w:r>
            <w:proofErr w:type="gramEnd"/>
          </w:p>
        </w:tc>
      </w:tr>
      <w:tr w:rsidR="00A806F9" w14:paraId="22663594" w14:textId="77777777" w:rsidTr="00E03EAC">
        <w:trPr>
          <w:trHeight w:hRule="exact" w:val="264"/>
        </w:trPr>
        <w:tc>
          <w:tcPr>
            <w:tcW w:w="511" w:type="dxa"/>
            <w:vMerge/>
            <w:tcBorders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CCCCCC"/>
            <w:vAlign w:val="center"/>
          </w:tcPr>
          <w:p w14:paraId="2D182DDC" w14:textId="77777777" w:rsidR="00A806F9" w:rsidRDefault="00A806F9" w:rsidP="00914643">
            <w:pPr>
              <w:jc w:val="center"/>
            </w:pPr>
          </w:p>
        </w:tc>
        <w:tc>
          <w:tcPr>
            <w:tcW w:w="4847" w:type="dxa"/>
            <w:gridSpan w:val="2"/>
            <w:tcBorders>
              <w:top w:val="nil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CCCCCC"/>
          </w:tcPr>
          <w:p w14:paraId="13A42F42" w14:textId="77777777" w:rsidR="00A806F9" w:rsidRDefault="00282441">
            <w:pPr>
              <w:spacing w:line="240" w:lineRule="exact"/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vie</w:t>
            </w:r>
            <w:r>
              <w:rPr>
                <w:spacing w:val="-1"/>
                <w:sz w:val="24"/>
                <w:szCs w:val="24"/>
              </w:rPr>
              <w:t>w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</w:p>
        </w:tc>
        <w:tc>
          <w:tcPr>
            <w:tcW w:w="1209" w:type="dxa"/>
            <w:tcBorders>
              <w:top w:val="nil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CCCCCC"/>
          </w:tcPr>
          <w:p w14:paraId="1CB5C4C1" w14:textId="77777777" w:rsidR="00A806F9" w:rsidRDefault="00282441">
            <w:pPr>
              <w:spacing w:line="240" w:lineRule="exact"/>
              <w:ind w:left="102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ropos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</w:p>
        </w:tc>
        <w:tc>
          <w:tcPr>
            <w:tcW w:w="2031" w:type="dxa"/>
            <w:tcBorders>
              <w:top w:val="nil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CCCCCC"/>
          </w:tcPr>
          <w:p w14:paraId="0449E86C" w14:textId="77777777" w:rsidR="00A806F9" w:rsidRDefault="00282441">
            <w:pPr>
              <w:spacing w:line="240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Rp. </w:t>
            </w:r>
            <w:proofErr w:type="gramStart"/>
            <w:r>
              <w:rPr>
                <w:sz w:val="24"/>
                <w:szCs w:val="24"/>
              </w:rPr>
              <w:t>105.000</w:t>
            </w:r>
            <w:r>
              <w:rPr>
                <w:spacing w:val="1"/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-</w:t>
            </w:r>
            <w:proofErr w:type="gramEnd"/>
          </w:p>
        </w:tc>
      </w:tr>
      <w:tr w:rsidR="00A806F9" w14:paraId="79CFEA69" w14:textId="77777777" w:rsidTr="00E03EAC">
        <w:trPr>
          <w:trHeight w:hRule="exact" w:val="298"/>
        </w:trPr>
        <w:tc>
          <w:tcPr>
            <w:tcW w:w="511" w:type="dxa"/>
            <w:vMerge w:val="restart"/>
            <w:tcBorders>
              <w:top w:val="single" w:sz="5" w:space="0" w:color="666666"/>
              <w:left w:val="single" w:sz="5" w:space="0" w:color="666666"/>
              <w:right w:val="single" w:sz="5" w:space="0" w:color="666666"/>
            </w:tcBorders>
            <w:vAlign w:val="center"/>
          </w:tcPr>
          <w:p w14:paraId="46222709" w14:textId="77777777" w:rsidR="00A806F9" w:rsidRDefault="00282441" w:rsidP="00914643">
            <w:pPr>
              <w:spacing w:before="3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4847" w:type="dxa"/>
            <w:gridSpan w:val="2"/>
            <w:vMerge w:val="restart"/>
            <w:tcBorders>
              <w:top w:val="single" w:sz="5" w:space="0" w:color="666666"/>
              <w:left w:val="single" w:sz="5" w:space="0" w:color="666666"/>
              <w:right w:val="single" w:sz="5" w:space="0" w:color="666666"/>
            </w:tcBorders>
          </w:tcPr>
          <w:p w14:paraId="27406DEC" w14:textId="77777777" w:rsidR="00A806F9" w:rsidRDefault="00282441">
            <w:pPr>
              <w:spacing w:before="3"/>
              <w:ind w:left="102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3 </w:t>
            </w:r>
            <w:proofErr w:type="spell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Hib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</w:p>
          <w:p w14:paraId="6DC5AE8E" w14:textId="77777777" w:rsidR="00A806F9" w:rsidRDefault="00282441">
            <w:pPr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vie</w:t>
            </w:r>
            <w:r>
              <w:rPr>
                <w:spacing w:val="-1"/>
                <w:sz w:val="24"/>
                <w:szCs w:val="24"/>
              </w:rPr>
              <w:t>w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</w:p>
        </w:tc>
        <w:tc>
          <w:tcPr>
            <w:tcW w:w="1209" w:type="dxa"/>
            <w:tcBorders>
              <w:top w:val="single" w:sz="5" w:space="0" w:color="666666"/>
              <w:left w:val="single" w:sz="5" w:space="0" w:color="666666"/>
              <w:bottom w:val="nil"/>
              <w:right w:val="single" w:sz="5" w:space="0" w:color="666666"/>
            </w:tcBorders>
          </w:tcPr>
          <w:p w14:paraId="53C663CA" w14:textId="77777777" w:rsidR="00A806F9" w:rsidRDefault="00282441">
            <w:pPr>
              <w:spacing w:before="3"/>
              <w:ind w:left="102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</w:p>
        </w:tc>
        <w:tc>
          <w:tcPr>
            <w:tcW w:w="2031" w:type="dxa"/>
            <w:tcBorders>
              <w:top w:val="single" w:sz="5" w:space="0" w:color="666666"/>
              <w:left w:val="single" w:sz="5" w:space="0" w:color="666666"/>
              <w:bottom w:val="nil"/>
              <w:right w:val="single" w:sz="5" w:space="0" w:color="666666"/>
            </w:tcBorders>
          </w:tcPr>
          <w:p w14:paraId="7CEF0CED" w14:textId="77777777" w:rsidR="00A806F9" w:rsidRDefault="00282441">
            <w:pPr>
              <w:spacing w:before="3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Rp. </w:t>
            </w:r>
            <w:proofErr w:type="gramStart"/>
            <w:r>
              <w:rPr>
                <w:sz w:val="24"/>
                <w:szCs w:val="24"/>
              </w:rPr>
              <w:t>400.000</w:t>
            </w:r>
            <w:r>
              <w:rPr>
                <w:spacing w:val="1"/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-</w:t>
            </w:r>
            <w:proofErr w:type="gramEnd"/>
          </w:p>
        </w:tc>
      </w:tr>
      <w:tr w:rsidR="00A806F9" w14:paraId="0B5E2F58" w14:textId="77777777" w:rsidTr="00E03EAC">
        <w:trPr>
          <w:trHeight w:hRule="exact" w:val="274"/>
        </w:trPr>
        <w:tc>
          <w:tcPr>
            <w:tcW w:w="511" w:type="dxa"/>
            <w:vMerge/>
            <w:tcBorders>
              <w:left w:val="single" w:sz="5" w:space="0" w:color="666666"/>
              <w:bottom w:val="single" w:sz="5" w:space="0" w:color="666666"/>
              <w:right w:val="single" w:sz="5" w:space="0" w:color="666666"/>
            </w:tcBorders>
            <w:vAlign w:val="center"/>
          </w:tcPr>
          <w:p w14:paraId="3860CA56" w14:textId="77777777" w:rsidR="00A806F9" w:rsidRDefault="00A806F9" w:rsidP="00914643">
            <w:pPr>
              <w:jc w:val="center"/>
            </w:pPr>
          </w:p>
        </w:tc>
        <w:tc>
          <w:tcPr>
            <w:tcW w:w="4847" w:type="dxa"/>
            <w:gridSpan w:val="2"/>
            <w:vMerge/>
            <w:tcBorders>
              <w:left w:val="single" w:sz="5" w:space="0" w:color="666666"/>
              <w:bottom w:val="single" w:sz="5" w:space="0" w:color="666666"/>
              <w:right w:val="single" w:sz="5" w:space="0" w:color="666666"/>
            </w:tcBorders>
          </w:tcPr>
          <w:p w14:paraId="743F1962" w14:textId="77777777" w:rsidR="00A806F9" w:rsidRDefault="00A806F9"/>
        </w:tc>
        <w:tc>
          <w:tcPr>
            <w:tcW w:w="1209" w:type="dxa"/>
            <w:tcBorders>
              <w:top w:val="nil"/>
              <w:left w:val="single" w:sz="5" w:space="0" w:color="666666"/>
              <w:bottom w:val="single" w:sz="5" w:space="0" w:color="666666"/>
              <w:right w:val="single" w:sz="5" w:space="0" w:color="666666"/>
            </w:tcBorders>
          </w:tcPr>
          <w:p w14:paraId="33BDC421" w14:textId="77777777" w:rsidR="00A806F9" w:rsidRDefault="00282441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ropos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</w:p>
        </w:tc>
        <w:tc>
          <w:tcPr>
            <w:tcW w:w="2031" w:type="dxa"/>
            <w:tcBorders>
              <w:top w:val="nil"/>
              <w:left w:val="single" w:sz="5" w:space="0" w:color="666666"/>
              <w:bottom w:val="single" w:sz="5" w:space="0" w:color="666666"/>
              <w:right w:val="single" w:sz="5" w:space="0" w:color="666666"/>
            </w:tcBorders>
          </w:tcPr>
          <w:p w14:paraId="121A05D3" w14:textId="77777777" w:rsidR="00A806F9" w:rsidRDefault="00282441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Rp. </w:t>
            </w:r>
            <w:proofErr w:type="gramStart"/>
            <w:r>
              <w:rPr>
                <w:sz w:val="24"/>
                <w:szCs w:val="24"/>
              </w:rPr>
              <w:t>120.000</w:t>
            </w:r>
            <w:r>
              <w:rPr>
                <w:spacing w:val="1"/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-</w:t>
            </w:r>
            <w:proofErr w:type="gramEnd"/>
          </w:p>
        </w:tc>
      </w:tr>
      <w:tr w:rsidR="00A806F9" w14:paraId="2EEA9FA5" w14:textId="77777777" w:rsidTr="00E03EAC">
        <w:trPr>
          <w:trHeight w:hRule="exact" w:val="288"/>
        </w:trPr>
        <w:tc>
          <w:tcPr>
            <w:tcW w:w="511" w:type="dxa"/>
            <w:vMerge w:val="restart"/>
            <w:tcBorders>
              <w:top w:val="single" w:sz="5" w:space="0" w:color="666666"/>
              <w:left w:val="single" w:sz="5" w:space="0" w:color="666666"/>
              <w:right w:val="single" w:sz="5" w:space="0" w:color="666666"/>
            </w:tcBorders>
            <w:shd w:val="clear" w:color="auto" w:fill="CCCCCC"/>
            <w:vAlign w:val="center"/>
          </w:tcPr>
          <w:p w14:paraId="374B0595" w14:textId="77777777" w:rsidR="00A806F9" w:rsidRDefault="00282441" w:rsidP="00914643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4847" w:type="dxa"/>
            <w:gridSpan w:val="2"/>
            <w:vMerge w:val="restart"/>
            <w:tcBorders>
              <w:top w:val="single" w:sz="5" w:space="0" w:color="666666"/>
              <w:left w:val="single" w:sz="5" w:space="0" w:color="666666"/>
              <w:right w:val="single" w:sz="5" w:space="0" w:color="666666"/>
            </w:tcBorders>
            <w:shd w:val="clear" w:color="auto" w:fill="CCCCCC"/>
          </w:tcPr>
          <w:p w14:paraId="5421EAF6" w14:textId="77777777" w:rsidR="00A806F9" w:rsidRDefault="00282441">
            <w:pPr>
              <w:spacing w:line="260" w:lineRule="exact"/>
              <w:ind w:left="102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ndiri</w:t>
            </w:r>
            <w:proofErr w:type="spellEnd"/>
            <w:r>
              <w:rPr>
                <w:sz w:val="24"/>
                <w:szCs w:val="24"/>
              </w:rPr>
              <w:t xml:space="preserve"> Dos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</w:p>
          <w:p w14:paraId="343FC44C" w14:textId="77777777" w:rsidR="00A806F9" w:rsidRDefault="00282441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position w:val="-1"/>
                <w:sz w:val="24"/>
                <w:szCs w:val="24"/>
              </w:rPr>
              <w:t>J</w:t>
            </w:r>
            <w:r>
              <w:rPr>
                <w:spacing w:val="-1"/>
                <w:position w:val="-1"/>
                <w:sz w:val="24"/>
                <w:szCs w:val="24"/>
              </w:rPr>
              <w:t>a</w:t>
            </w:r>
            <w:r>
              <w:rPr>
                <w:position w:val="-1"/>
                <w:sz w:val="24"/>
                <w:szCs w:val="24"/>
              </w:rPr>
              <w:t>sa</w:t>
            </w:r>
            <w:r>
              <w:rPr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position w:val="-1"/>
                <w:sz w:val="24"/>
                <w:szCs w:val="24"/>
              </w:rPr>
              <w:t>R</w:t>
            </w:r>
            <w:r>
              <w:rPr>
                <w:spacing w:val="-1"/>
                <w:position w:val="-1"/>
                <w:sz w:val="24"/>
                <w:szCs w:val="24"/>
              </w:rPr>
              <w:t>e</w:t>
            </w:r>
            <w:r>
              <w:rPr>
                <w:position w:val="-1"/>
                <w:sz w:val="24"/>
                <w:szCs w:val="24"/>
              </w:rPr>
              <w:t>vie</w:t>
            </w:r>
            <w:r>
              <w:rPr>
                <w:spacing w:val="-1"/>
                <w:position w:val="-1"/>
                <w:sz w:val="24"/>
                <w:szCs w:val="24"/>
              </w:rPr>
              <w:t>w</w:t>
            </w:r>
            <w:r>
              <w:rPr>
                <w:spacing w:val="1"/>
                <w:position w:val="-1"/>
                <w:sz w:val="24"/>
                <w:szCs w:val="24"/>
              </w:rPr>
              <w:t>e</w:t>
            </w:r>
            <w:r>
              <w:rPr>
                <w:position w:val="-1"/>
                <w:sz w:val="24"/>
                <w:szCs w:val="24"/>
              </w:rPr>
              <w:t>r</w:t>
            </w:r>
          </w:p>
        </w:tc>
        <w:tc>
          <w:tcPr>
            <w:tcW w:w="1209" w:type="dxa"/>
            <w:tcBorders>
              <w:top w:val="single" w:sz="5" w:space="0" w:color="666666"/>
              <w:left w:val="single" w:sz="5" w:space="0" w:color="666666"/>
              <w:bottom w:val="nil"/>
              <w:right w:val="single" w:sz="5" w:space="0" w:color="666666"/>
            </w:tcBorders>
            <w:shd w:val="clear" w:color="auto" w:fill="CCCCCC"/>
          </w:tcPr>
          <w:p w14:paraId="0D5A64CA" w14:textId="77777777" w:rsidR="00A806F9" w:rsidRDefault="00282441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</w:p>
        </w:tc>
        <w:tc>
          <w:tcPr>
            <w:tcW w:w="2031" w:type="dxa"/>
            <w:tcBorders>
              <w:top w:val="single" w:sz="5" w:space="0" w:color="666666"/>
              <w:left w:val="single" w:sz="5" w:space="0" w:color="666666"/>
              <w:bottom w:val="nil"/>
              <w:right w:val="single" w:sz="5" w:space="0" w:color="666666"/>
            </w:tcBorders>
            <w:shd w:val="clear" w:color="auto" w:fill="CCCCCC"/>
          </w:tcPr>
          <w:p w14:paraId="5FD9504E" w14:textId="77777777" w:rsidR="00A806F9" w:rsidRDefault="00282441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Rp. </w:t>
            </w:r>
            <w:proofErr w:type="gramStart"/>
            <w:r>
              <w:rPr>
                <w:sz w:val="24"/>
                <w:szCs w:val="24"/>
              </w:rPr>
              <w:t>30</w:t>
            </w:r>
            <w:r>
              <w:rPr>
                <w:spacing w:val="1"/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.000,-</w:t>
            </w:r>
            <w:proofErr w:type="gramEnd"/>
          </w:p>
        </w:tc>
      </w:tr>
      <w:tr w:rsidR="00A806F9" w14:paraId="4F11A49E" w14:textId="77777777" w:rsidTr="00E03EAC">
        <w:trPr>
          <w:trHeight w:hRule="exact" w:val="264"/>
        </w:trPr>
        <w:tc>
          <w:tcPr>
            <w:tcW w:w="511" w:type="dxa"/>
            <w:vMerge/>
            <w:tcBorders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CCCCCC"/>
            <w:vAlign w:val="center"/>
          </w:tcPr>
          <w:p w14:paraId="79FB5893" w14:textId="77777777" w:rsidR="00A806F9" w:rsidRDefault="00A806F9" w:rsidP="00914643">
            <w:pPr>
              <w:jc w:val="center"/>
            </w:pPr>
          </w:p>
        </w:tc>
        <w:tc>
          <w:tcPr>
            <w:tcW w:w="4847" w:type="dxa"/>
            <w:gridSpan w:val="2"/>
            <w:vMerge/>
            <w:tcBorders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CCCCCC"/>
          </w:tcPr>
          <w:p w14:paraId="3A82053A" w14:textId="77777777" w:rsidR="00A806F9" w:rsidRDefault="00A806F9"/>
        </w:tc>
        <w:tc>
          <w:tcPr>
            <w:tcW w:w="1209" w:type="dxa"/>
            <w:tcBorders>
              <w:top w:val="nil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CCCCCC"/>
          </w:tcPr>
          <w:p w14:paraId="290F456F" w14:textId="77777777" w:rsidR="00A806F9" w:rsidRDefault="00282441">
            <w:pPr>
              <w:spacing w:line="240" w:lineRule="exact"/>
              <w:ind w:left="102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ropos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</w:p>
        </w:tc>
        <w:tc>
          <w:tcPr>
            <w:tcW w:w="2031" w:type="dxa"/>
            <w:tcBorders>
              <w:top w:val="nil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CCCCCC"/>
          </w:tcPr>
          <w:p w14:paraId="49E7721D" w14:textId="77777777" w:rsidR="00A806F9" w:rsidRDefault="00282441">
            <w:pPr>
              <w:spacing w:line="240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Rp. </w:t>
            </w:r>
            <w:proofErr w:type="gramStart"/>
            <w:r>
              <w:rPr>
                <w:sz w:val="24"/>
                <w:szCs w:val="24"/>
              </w:rPr>
              <w:t>90.000</w:t>
            </w:r>
            <w:r>
              <w:rPr>
                <w:spacing w:val="1"/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-</w:t>
            </w:r>
            <w:proofErr w:type="gramEnd"/>
          </w:p>
        </w:tc>
      </w:tr>
      <w:tr w:rsidR="00914643" w14:paraId="57B5EE8E" w14:textId="77777777" w:rsidTr="00E03EAC">
        <w:trPr>
          <w:trHeight w:hRule="exact" w:val="298"/>
        </w:trPr>
        <w:tc>
          <w:tcPr>
            <w:tcW w:w="511" w:type="dxa"/>
            <w:vMerge w:val="restart"/>
            <w:tcBorders>
              <w:top w:val="single" w:sz="5" w:space="0" w:color="666666"/>
              <w:left w:val="single" w:sz="5" w:space="0" w:color="666666"/>
              <w:right w:val="single" w:sz="5" w:space="0" w:color="666666"/>
            </w:tcBorders>
            <w:vAlign w:val="center"/>
          </w:tcPr>
          <w:p w14:paraId="72E51251" w14:textId="77777777" w:rsidR="00914643" w:rsidRDefault="00914643" w:rsidP="00914643">
            <w:pPr>
              <w:spacing w:before="3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4847" w:type="dxa"/>
            <w:gridSpan w:val="2"/>
            <w:vMerge w:val="restart"/>
            <w:tcBorders>
              <w:top w:val="single" w:sz="5" w:space="0" w:color="666666"/>
              <w:left w:val="single" w:sz="5" w:space="0" w:color="666666"/>
              <w:right w:val="single" w:sz="5" w:space="0" w:color="666666"/>
            </w:tcBorders>
          </w:tcPr>
          <w:p w14:paraId="1B1F8A23" w14:textId="554915A4" w:rsidR="00914643" w:rsidRDefault="00914643" w:rsidP="00914643">
            <w:pPr>
              <w:spacing w:before="3"/>
              <w:ind w:left="102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Dos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n </w:t>
            </w:r>
            <w:proofErr w:type="spell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Hib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h/K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ma</w:t>
            </w:r>
          </w:p>
          <w:p w14:paraId="6D4C236E" w14:textId="77777777" w:rsidR="00914643" w:rsidRDefault="00914643" w:rsidP="00914643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Na</w:t>
            </w:r>
            <w:r>
              <w:rPr>
                <w:sz w:val="24"/>
                <w:szCs w:val="24"/>
              </w:rPr>
              <w:t>sional</w:t>
            </w:r>
          </w:p>
          <w:p w14:paraId="719ABFDA" w14:textId="1CF81BA3" w:rsidR="00914643" w:rsidRDefault="00914643" w:rsidP="00914643">
            <w:pPr>
              <w:ind w:lef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vie</w:t>
            </w:r>
            <w:r>
              <w:rPr>
                <w:spacing w:val="-1"/>
                <w:sz w:val="24"/>
                <w:szCs w:val="24"/>
              </w:rPr>
              <w:t>w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</w:p>
        </w:tc>
        <w:tc>
          <w:tcPr>
            <w:tcW w:w="1209" w:type="dxa"/>
            <w:tcBorders>
              <w:top w:val="single" w:sz="5" w:space="0" w:color="666666"/>
              <w:left w:val="single" w:sz="5" w:space="0" w:color="666666"/>
              <w:bottom w:val="nil"/>
              <w:right w:val="single" w:sz="5" w:space="0" w:color="666666"/>
            </w:tcBorders>
            <w:vAlign w:val="bottom"/>
          </w:tcPr>
          <w:p w14:paraId="58BF0388" w14:textId="77777777" w:rsidR="00914643" w:rsidRDefault="00914643" w:rsidP="00914643">
            <w:pPr>
              <w:spacing w:before="3"/>
              <w:ind w:left="102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</w:p>
        </w:tc>
        <w:tc>
          <w:tcPr>
            <w:tcW w:w="2031" w:type="dxa"/>
            <w:tcBorders>
              <w:top w:val="single" w:sz="5" w:space="0" w:color="666666"/>
              <w:left w:val="single" w:sz="5" w:space="0" w:color="666666"/>
              <w:bottom w:val="nil"/>
              <w:right w:val="single" w:sz="5" w:space="0" w:color="666666"/>
            </w:tcBorders>
          </w:tcPr>
          <w:p w14:paraId="32F763A1" w14:textId="77777777" w:rsidR="00914643" w:rsidRDefault="00914643">
            <w:pPr>
              <w:spacing w:before="3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Rp. </w:t>
            </w:r>
            <w:proofErr w:type="gramStart"/>
            <w:r>
              <w:rPr>
                <w:sz w:val="24"/>
                <w:szCs w:val="24"/>
              </w:rPr>
              <w:t>500.000</w:t>
            </w:r>
            <w:r>
              <w:rPr>
                <w:spacing w:val="1"/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-</w:t>
            </w:r>
            <w:proofErr w:type="gramEnd"/>
          </w:p>
        </w:tc>
      </w:tr>
      <w:tr w:rsidR="00914643" w14:paraId="175013BD" w14:textId="77777777" w:rsidTr="00E03EAC">
        <w:trPr>
          <w:trHeight w:hRule="exact" w:val="276"/>
        </w:trPr>
        <w:tc>
          <w:tcPr>
            <w:tcW w:w="511" w:type="dxa"/>
            <w:vMerge/>
            <w:tcBorders>
              <w:left w:val="single" w:sz="5" w:space="0" w:color="666666"/>
              <w:right w:val="single" w:sz="5" w:space="0" w:color="666666"/>
            </w:tcBorders>
            <w:vAlign w:val="center"/>
          </w:tcPr>
          <w:p w14:paraId="798D99F8" w14:textId="77777777" w:rsidR="00914643" w:rsidRDefault="00914643" w:rsidP="00914643">
            <w:pPr>
              <w:jc w:val="center"/>
            </w:pPr>
          </w:p>
        </w:tc>
        <w:tc>
          <w:tcPr>
            <w:tcW w:w="4847" w:type="dxa"/>
            <w:gridSpan w:val="2"/>
            <w:vMerge/>
            <w:tcBorders>
              <w:left w:val="single" w:sz="5" w:space="0" w:color="666666"/>
              <w:right w:val="single" w:sz="5" w:space="0" w:color="666666"/>
            </w:tcBorders>
          </w:tcPr>
          <w:p w14:paraId="0F78FABE" w14:textId="3331DE07" w:rsidR="00914643" w:rsidRDefault="00914643" w:rsidP="0076225D"/>
        </w:tc>
        <w:tc>
          <w:tcPr>
            <w:tcW w:w="1209" w:type="dxa"/>
            <w:tcBorders>
              <w:top w:val="nil"/>
              <w:left w:val="single" w:sz="5" w:space="0" w:color="666666"/>
              <w:bottom w:val="nil"/>
              <w:right w:val="single" w:sz="5" w:space="0" w:color="666666"/>
            </w:tcBorders>
            <w:vAlign w:val="bottom"/>
          </w:tcPr>
          <w:p w14:paraId="2F37FFA0" w14:textId="77777777" w:rsidR="00914643" w:rsidRDefault="00914643" w:rsidP="00914643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ropos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</w:p>
        </w:tc>
        <w:tc>
          <w:tcPr>
            <w:tcW w:w="2031" w:type="dxa"/>
            <w:tcBorders>
              <w:top w:val="nil"/>
              <w:left w:val="single" w:sz="5" w:space="0" w:color="666666"/>
              <w:bottom w:val="nil"/>
              <w:right w:val="single" w:sz="5" w:space="0" w:color="666666"/>
            </w:tcBorders>
          </w:tcPr>
          <w:p w14:paraId="1256643C" w14:textId="2263737B" w:rsidR="00914643" w:rsidRDefault="00914643">
            <w:pPr>
              <w:spacing w:line="260" w:lineRule="exact"/>
              <w:ind w:left="100"/>
              <w:rPr>
                <w:sz w:val="24"/>
                <w:szCs w:val="24"/>
              </w:rPr>
            </w:pPr>
          </w:p>
        </w:tc>
      </w:tr>
      <w:tr w:rsidR="00914643" w14:paraId="4D8DAA0A" w14:textId="77777777" w:rsidTr="00E03EAC">
        <w:trPr>
          <w:trHeight w:hRule="exact" w:val="274"/>
        </w:trPr>
        <w:tc>
          <w:tcPr>
            <w:tcW w:w="511" w:type="dxa"/>
            <w:vMerge/>
            <w:tcBorders>
              <w:left w:val="single" w:sz="5" w:space="0" w:color="666666"/>
              <w:bottom w:val="single" w:sz="5" w:space="0" w:color="666666"/>
              <w:right w:val="single" w:sz="5" w:space="0" w:color="666666"/>
            </w:tcBorders>
            <w:vAlign w:val="center"/>
          </w:tcPr>
          <w:p w14:paraId="7611E723" w14:textId="77777777" w:rsidR="00914643" w:rsidRDefault="00914643" w:rsidP="00914643">
            <w:pPr>
              <w:jc w:val="center"/>
            </w:pPr>
          </w:p>
        </w:tc>
        <w:tc>
          <w:tcPr>
            <w:tcW w:w="4847" w:type="dxa"/>
            <w:gridSpan w:val="2"/>
            <w:vMerge/>
            <w:tcBorders>
              <w:left w:val="single" w:sz="5" w:space="0" w:color="666666"/>
              <w:bottom w:val="single" w:sz="5" w:space="0" w:color="666666"/>
              <w:right w:val="single" w:sz="5" w:space="0" w:color="666666"/>
            </w:tcBorders>
          </w:tcPr>
          <w:p w14:paraId="6C167D40" w14:textId="3273EECE" w:rsidR="00914643" w:rsidRDefault="00914643" w:rsidP="0076225D"/>
        </w:tc>
        <w:tc>
          <w:tcPr>
            <w:tcW w:w="1209" w:type="dxa"/>
            <w:tcBorders>
              <w:top w:val="nil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vAlign w:val="bottom"/>
          </w:tcPr>
          <w:p w14:paraId="35CFE4CE" w14:textId="77777777" w:rsidR="00914643" w:rsidRDefault="00914643" w:rsidP="00914643"/>
        </w:tc>
        <w:tc>
          <w:tcPr>
            <w:tcW w:w="2031" w:type="dxa"/>
            <w:tcBorders>
              <w:top w:val="nil"/>
              <w:left w:val="single" w:sz="5" w:space="0" w:color="666666"/>
              <w:bottom w:val="single" w:sz="5" w:space="0" w:color="666666"/>
              <w:right w:val="single" w:sz="5" w:space="0" w:color="666666"/>
            </w:tcBorders>
          </w:tcPr>
          <w:p w14:paraId="038983B0" w14:textId="79F7951E" w:rsidR="00914643" w:rsidRDefault="00914643" w:rsidP="0076225D">
            <w:pPr>
              <w:ind w:left="52"/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Rp. </w:t>
            </w:r>
            <w:proofErr w:type="gramStart"/>
            <w:r>
              <w:rPr>
                <w:sz w:val="24"/>
                <w:szCs w:val="24"/>
              </w:rPr>
              <w:t>150.000</w:t>
            </w:r>
            <w:r>
              <w:rPr>
                <w:spacing w:val="1"/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-</w:t>
            </w:r>
            <w:proofErr w:type="gramEnd"/>
          </w:p>
        </w:tc>
      </w:tr>
      <w:tr w:rsidR="00914643" w14:paraId="72C90BD2" w14:textId="77777777" w:rsidTr="00E03EAC">
        <w:trPr>
          <w:trHeight w:hRule="exact" w:val="288"/>
        </w:trPr>
        <w:tc>
          <w:tcPr>
            <w:tcW w:w="511" w:type="dxa"/>
            <w:vMerge w:val="restart"/>
            <w:tcBorders>
              <w:top w:val="single" w:sz="5" w:space="0" w:color="666666"/>
              <w:left w:val="single" w:sz="5" w:space="0" w:color="666666"/>
              <w:right w:val="single" w:sz="5" w:space="0" w:color="666666"/>
            </w:tcBorders>
            <w:shd w:val="clear" w:color="auto" w:fill="CCCCCC"/>
            <w:vAlign w:val="center"/>
          </w:tcPr>
          <w:p w14:paraId="4EC116D3" w14:textId="77777777" w:rsidR="00914643" w:rsidRDefault="00914643" w:rsidP="00914643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4847" w:type="dxa"/>
            <w:gridSpan w:val="2"/>
            <w:vMerge w:val="restart"/>
            <w:tcBorders>
              <w:top w:val="single" w:sz="5" w:space="0" w:color="666666"/>
              <w:left w:val="single" w:sz="5" w:space="0" w:color="666666"/>
              <w:right w:val="single" w:sz="5" w:space="0" w:color="666666"/>
            </w:tcBorders>
            <w:shd w:val="clear" w:color="auto" w:fill="CCCCCC"/>
          </w:tcPr>
          <w:p w14:paraId="7BA23C63" w14:textId="0B58D121" w:rsidR="00914643" w:rsidRDefault="00914643" w:rsidP="00914643">
            <w:pPr>
              <w:spacing w:line="260" w:lineRule="exact"/>
              <w:ind w:left="77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Dos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n </w:t>
            </w:r>
            <w:proofErr w:type="spellStart"/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Hi</w:t>
            </w:r>
            <w:r>
              <w:rPr>
                <w:spacing w:val="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h/K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ma</w:t>
            </w:r>
          </w:p>
          <w:p w14:paraId="63F4CEA8" w14:textId="3CDEA1BC" w:rsidR="00914643" w:rsidRDefault="00914643" w:rsidP="00914643">
            <w:pPr>
              <w:ind w:left="7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rn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sional</w:t>
            </w:r>
            <w:proofErr w:type="spellEnd"/>
          </w:p>
        </w:tc>
        <w:tc>
          <w:tcPr>
            <w:tcW w:w="1209" w:type="dxa"/>
            <w:tcBorders>
              <w:top w:val="single" w:sz="5" w:space="0" w:color="666666"/>
              <w:left w:val="single" w:sz="5" w:space="0" w:color="666666"/>
              <w:bottom w:val="nil"/>
              <w:right w:val="single" w:sz="5" w:space="0" w:color="666666"/>
            </w:tcBorders>
            <w:shd w:val="clear" w:color="auto" w:fill="CCCCCC"/>
            <w:vAlign w:val="bottom"/>
          </w:tcPr>
          <w:p w14:paraId="41A8E064" w14:textId="77777777" w:rsidR="00914643" w:rsidRDefault="00914643" w:rsidP="00914643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</w:p>
        </w:tc>
        <w:tc>
          <w:tcPr>
            <w:tcW w:w="2031" w:type="dxa"/>
            <w:tcBorders>
              <w:top w:val="single" w:sz="5" w:space="0" w:color="666666"/>
              <w:left w:val="single" w:sz="5" w:space="0" w:color="666666"/>
              <w:bottom w:val="nil"/>
              <w:right w:val="single" w:sz="5" w:space="0" w:color="666666"/>
            </w:tcBorders>
            <w:shd w:val="clear" w:color="auto" w:fill="CCCCCC"/>
          </w:tcPr>
          <w:p w14:paraId="06B5429C" w14:textId="77777777" w:rsidR="00914643" w:rsidRDefault="00914643" w:rsidP="0076225D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Rp.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1.000.000</w:t>
            </w:r>
            <w:r>
              <w:rPr>
                <w:spacing w:val="1"/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-</w:t>
            </w:r>
            <w:proofErr w:type="gramEnd"/>
          </w:p>
        </w:tc>
      </w:tr>
      <w:tr w:rsidR="00914643" w14:paraId="7DCFDC89" w14:textId="77777777" w:rsidTr="00E03EAC">
        <w:trPr>
          <w:trHeight w:hRule="exact" w:val="276"/>
        </w:trPr>
        <w:tc>
          <w:tcPr>
            <w:tcW w:w="511" w:type="dxa"/>
            <w:vMerge/>
            <w:tcBorders>
              <w:left w:val="single" w:sz="5" w:space="0" w:color="666666"/>
              <w:right w:val="single" w:sz="5" w:space="0" w:color="666666"/>
            </w:tcBorders>
            <w:shd w:val="clear" w:color="auto" w:fill="CCCCCC"/>
          </w:tcPr>
          <w:p w14:paraId="25D77D7D" w14:textId="77777777" w:rsidR="00914643" w:rsidRDefault="00914643" w:rsidP="0076225D"/>
        </w:tc>
        <w:tc>
          <w:tcPr>
            <w:tcW w:w="4847" w:type="dxa"/>
            <w:gridSpan w:val="2"/>
            <w:vMerge/>
            <w:tcBorders>
              <w:left w:val="single" w:sz="5" w:space="0" w:color="666666"/>
              <w:bottom w:val="nil"/>
              <w:right w:val="single" w:sz="5" w:space="0" w:color="666666"/>
            </w:tcBorders>
            <w:shd w:val="clear" w:color="auto" w:fill="CCCCCC"/>
          </w:tcPr>
          <w:p w14:paraId="323F5BEE" w14:textId="2D504635" w:rsidR="00914643" w:rsidRDefault="00914643" w:rsidP="00914643">
            <w:pPr>
              <w:ind w:left="77"/>
            </w:pPr>
          </w:p>
        </w:tc>
        <w:tc>
          <w:tcPr>
            <w:tcW w:w="1209" w:type="dxa"/>
            <w:tcBorders>
              <w:top w:val="nil"/>
              <w:left w:val="single" w:sz="5" w:space="0" w:color="666666"/>
              <w:bottom w:val="nil"/>
              <w:right w:val="single" w:sz="5" w:space="0" w:color="666666"/>
            </w:tcBorders>
            <w:shd w:val="clear" w:color="auto" w:fill="CCCCCC"/>
            <w:vAlign w:val="bottom"/>
          </w:tcPr>
          <w:p w14:paraId="43B67B2C" w14:textId="77777777" w:rsidR="00914643" w:rsidRDefault="00914643" w:rsidP="00914643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ropos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</w:p>
        </w:tc>
        <w:tc>
          <w:tcPr>
            <w:tcW w:w="2031" w:type="dxa"/>
            <w:tcBorders>
              <w:top w:val="nil"/>
              <w:left w:val="single" w:sz="5" w:space="0" w:color="666666"/>
              <w:bottom w:val="nil"/>
              <w:right w:val="single" w:sz="5" w:space="0" w:color="666666"/>
            </w:tcBorders>
            <w:shd w:val="clear" w:color="auto" w:fill="CCCCCC"/>
          </w:tcPr>
          <w:p w14:paraId="4AA02C49" w14:textId="29330036" w:rsidR="00914643" w:rsidRDefault="00914643" w:rsidP="0076225D">
            <w:pPr>
              <w:spacing w:line="260" w:lineRule="exact"/>
              <w:ind w:left="100"/>
              <w:rPr>
                <w:sz w:val="24"/>
                <w:szCs w:val="24"/>
              </w:rPr>
            </w:pPr>
          </w:p>
        </w:tc>
      </w:tr>
      <w:tr w:rsidR="0076225D" w14:paraId="015403B1" w14:textId="77777777" w:rsidTr="00E03EAC">
        <w:trPr>
          <w:trHeight w:hRule="exact" w:val="264"/>
        </w:trPr>
        <w:tc>
          <w:tcPr>
            <w:tcW w:w="511" w:type="dxa"/>
            <w:vMerge/>
            <w:tcBorders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CCCCCC"/>
          </w:tcPr>
          <w:p w14:paraId="2A4C62D1" w14:textId="77777777" w:rsidR="0076225D" w:rsidRDefault="0076225D" w:rsidP="0076225D"/>
        </w:tc>
        <w:tc>
          <w:tcPr>
            <w:tcW w:w="1786" w:type="dxa"/>
            <w:tcBorders>
              <w:top w:val="nil"/>
              <w:left w:val="single" w:sz="5" w:space="0" w:color="666666"/>
              <w:bottom w:val="single" w:sz="5" w:space="0" w:color="666666"/>
              <w:right w:val="nil"/>
            </w:tcBorders>
            <w:shd w:val="clear" w:color="auto" w:fill="CCCCCC"/>
          </w:tcPr>
          <w:p w14:paraId="4F77A6E5" w14:textId="77777777" w:rsidR="0076225D" w:rsidRDefault="0076225D" w:rsidP="00914643">
            <w:pPr>
              <w:spacing w:line="240" w:lineRule="exact"/>
              <w:ind w:left="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vie</w:t>
            </w:r>
            <w:r>
              <w:rPr>
                <w:spacing w:val="-1"/>
                <w:sz w:val="24"/>
                <w:szCs w:val="24"/>
              </w:rPr>
              <w:t>w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5" w:space="0" w:color="666666"/>
              <w:right w:val="single" w:sz="5" w:space="0" w:color="666666"/>
            </w:tcBorders>
            <w:shd w:val="clear" w:color="auto" w:fill="CCCCCC"/>
          </w:tcPr>
          <w:p w14:paraId="3C4A7728" w14:textId="77777777" w:rsidR="0076225D" w:rsidRDefault="0076225D" w:rsidP="00914643">
            <w:pPr>
              <w:ind w:left="77"/>
            </w:pPr>
          </w:p>
        </w:tc>
        <w:tc>
          <w:tcPr>
            <w:tcW w:w="1209" w:type="dxa"/>
            <w:tcBorders>
              <w:top w:val="nil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CCCCCC"/>
          </w:tcPr>
          <w:p w14:paraId="0FCA1CD1" w14:textId="77777777" w:rsidR="0076225D" w:rsidRDefault="0076225D" w:rsidP="0076225D"/>
        </w:tc>
        <w:tc>
          <w:tcPr>
            <w:tcW w:w="2031" w:type="dxa"/>
            <w:tcBorders>
              <w:top w:val="nil"/>
              <w:left w:val="single" w:sz="5" w:space="0" w:color="666666"/>
              <w:bottom w:val="single" w:sz="5" w:space="0" w:color="666666"/>
              <w:right w:val="single" w:sz="5" w:space="0" w:color="666666"/>
            </w:tcBorders>
            <w:shd w:val="clear" w:color="auto" w:fill="CCCCCC"/>
          </w:tcPr>
          <w:p w14:paraId="57C024E3" w14:textId="5EA7AFEA" w:rsidR="0076225D" w:rsidRDefault="0076225D" w:rsidP="0076225D">
            <w:pPr>
              <w:ind w:left="52"/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Rp. </w:t>
            </w:r>
            <w:proofErr w:type="gramStart"/>
            <w:r>
              <w:rPr>
                <w:sz w:val="24"/>
                <w:szCs w:val="24"/>
              </w:rPr>
              <w:t>300.000</w:t>
            </w:r>
            <w:r>
              <w:rPr>
                <w:spacing w:val="1"/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-</w:t>
            </w:r>
            <w:proofErr w:type="gramEnd"/>
          </w:p>
        </w:tc>
      </w:tr>
    </w:tbl>
    <w:p w14:paraId="0F1E4E02" w14:textId="77777777" w:rsidR="00A806F9" w:rsidRDefault="00A806F9">
      <w:pPr>
        <w:spacing w:line="200" w:lineRule="exact"/>
      </w:pPr>
    </w:p>
    <w:p w14:paraId="18A358C1" w14:textId="77777777" w:rsidR="00A806F9" w:rsidRDefault="00A806F9">
      <w:pPr>
        <w:spacing w:before="6" w:line="220" w:lineRule="exact"/>
        <w:rPr>
          <w:sz w:val="22"/>
          <w:szCs w:val="22"/>
        </w:rPr>
      </w:pPr>
    </w:p>
    <w:p w14:paraId="4D90A1AB" w14:textId="77777777" w:rsidR="00A806F9" w:rsidRDefault="00282441">
      <w:pPr>
        <w:spacing w:before="29"/>
        <w:ind w:left="940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juan</w:t>
      </w:r>
      <w:proofErr w:type="spellEnd"/>
      <w:r>
        <w:rPr>
          <w:sz w:val="24"/>
          <w:szCs w:val="24"/>
        </w:rPr>
        <w:t xml:space="preserve"> </w:t>
      </w:r>
      <w:r>
        <w:rPr>
          <w:spacing w:val="4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4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ohon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</w:t>
      </w:r>
      <w:proofErr w:type="spellEnd"/>
      <w:r>
        <w:rPr>
          <w:sz w:val="24"/>
          <w:szCs w:val="24"/>
        </w:rPr>
        <w:t xml:space="preserve"> </w:t>
      </w:r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softfile</w:t>
      </w:r>
      <w:proofErr w:type="spellEnd"/>
      <w:r>
        <w:rPr>
          <w:sz w:val="24"/>
          <w:szCs w:val="24"/>
        </w:rPr>
        <w:t xml:space="preserve"> </w:t>
      </w:r>
      <w:r>
        <w:rPr>
          <w:spacing w:val="4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DF </w:t>
      </w:r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rim</w:t>
      </w:r>
      <w:proofErr w:type="spellEnd"/>
      <w:r>
        <w:rPr>
          <w:sz w:val="24"/>
          <w:szCs w:val="24"/>
        </w:rPr>
        <w:t xml:space="preserve"> </w:t>
      </w:r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proofErr w:type="spellEnd"/>
      <w:r>
        <w:rPr>
          <w:sz w:val="24"/>
          <w:szCs w:val="24"/>
        </w:rPr>
        <w:t xml:space="preserve">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 xml:space="preserve">Link </w:t>
      </w:r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</w:t>
      </w:r>
      <w:proofErr w:type="spellEnd"/>
      <w:r>
        <w:rPr>
          <w:sz w:val="24"/>
          <w:szCs w:val="24"/>
        </w:rPr>
        <w:t xml:space="preserve"> </w:t>
      </w:r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:</w:t>
      </w:r>
    </w:p>
    <w:p w14:paraId="4096EC22" w14:textId="77777777" w:rsidR="00A806F9" w:rsidRDefault="00282441">
      <w:pPr>
        <w:spacing w:before="21"/>
        <w:ind w:left="1300"/>
        <w:rPr>
          <w:sz w:val="24"/>
          <w:szCs w:val="24"/>
        </w:rPr>
      </w:pPr>
      <w:hyperlink r:id="rId6">
        <w:r>
          <w:rPr>
            <w:color w:val="0462C1"/>
            <w:sz w:val="24"/>
            <w:szCs w:val="24"/>
            <w:u w:val="single" w:color="0462C1"/>
          </w:rPr>
          <w:t xml:space="preserve"> </w:t>
        </w:r>
        <w:proofErr w:type="spellStart"/>
        <w:r>
          <w:rPr>
            <w:color w:val="0462C1"/>
            <w:sz w:val="24"/>
            <w:szCs w:val="24"/>
            <w:u w:val="single" w:color="0462C1"/>
          </w:rPr>
          <w:t>htt</w:t>
        </w:r>
        <w:proofErr w:type="spellEnd"/>
        <w:r>
          <w:rPr>
            <w:color w:val="0462C1"/>
            <w:spacing w:val="1"/>
            <w:sz w:val="24"/>
            <w:szCs w:val="24"/>
            <w:u w:val="single" w:color="0462C1"/>
          </w:rPr>
          <w:t xml:space="preserve"> </w:t>
        </w:r>
        <w:proofErr w:type="spellStart"/>
        <w:r>
          <w:rPr>
            <w:color w:val="0462C1"/>
            <w:sz w:val="24"/>
            <w:szCs w:val="24"/>
            <w:u w:val="single" w:color="0462C1"/>
          </w:rPr>
          <w:t>ps</w:t>
        </w:r>
        <w:proofErr w:type="spellEnd"/>
        <w:r>
          <w:rPr>
            <w:color w:val="0462C1"/>
            <w:sz w:val="24"/>
            <w:szCs w:val="24"/>
            <w:u w:val="single" w:color="0462C1"/>
          </w:rPr>
          <w:t>:/</w:t>
        </w:r>
        <w:r>
          <w:rPr>
            <w:color w:val="0462C1"/>
            <w:spacing w:val="1"/>
            <w:sz w:val="24"/>
            <w:szCs w:val="24"/>
            <w:u w:val="single" w:color="0462C1"/>
          </w:rPr>
          <w:t xml:space="preserve"> </w:t>
        </w:r>
        <w:r>
          <w:rPr>
            <w:color w:val="0462C1"/>
            <w:sz w:val="24"/>
            <w:szCs w:val="24"/>
            <w:u w:val="single" w:color="0462C1"/>
          </w:rPr>
          <w:t>/fo</w:t>
        </w:r>
        <w:r>
          <w:rPr>
            <w:color w:val="0462C1"/>
            <w:spacing w:val="-1"/>
            <w:sz w:val="24"/>
            <w:szCs w:val="24"/>
            <w:u w:val="single" w:color="0462C1"/>
          </w:rPr>
          <w:t>r</w:t>
        </w:r>
        <w:r>
          <w:rPr>
            <w:color w:val="0462C1"/>
            <w:sz w:val="24"/>
            <w:szCs w:val="24"/>
            <w:u w:val="single" w:color="0462C1"/>
          </w:rPr>
          <w:t>ms.gl</w:t>
        </w:r>
        <w:r>
          <w:rPr>
            <w:color w:val="0462C1"/>
            <w:spacing w:val="1"/>
            <w:sz w:val="24"/>
            <w:szCs w:val="24"/>
            <w:u w:val="single" w:color="0462C1"/>
          </w:rPr>
          <w:t xml:space="preserve"> </w:t>
        </w:r>
        <w:r>
          <w:rPr>
            <w:color w:val="0462C1"/>
            <w:spacing w:val="-1"/>
            <w:sz w:val="24"/>
            <w:szCs w:val="24"/>
            <w:u w:val="single" w:color="0462C1"/>
          </w:rPr>
          <w:t>e</w:t>
        </w:r>
        <w:r>
          <w:rPr>
            <w:color w:val="0462C1"/>
            <w:sz w:val="24"/>
            <w:szCs w:val="24"/>
            <w:u w:val="single" w:color="0462C1"/>
          </w:rPr>
          <w:t>/</w:t>
        </w:r>
        <w:proofErr w:type="spellStart"/>
        <w:r>
          <w:rPr>
            <w:color w:val="0462C1"/>
            <w:sz w:val="24"/>
            <w:szCs w:val="24"/>
            <w:u w:val="single" w:color="0462C1"/>
          </w:rPr>
          <w:t>rmhYT</w:t>
        </w:r>
        <w:r>
          <w:rPr>
            <w:color w:val="0462C1"/>
            <w:spacing w:val="-1"/>
            <w:sz w:val="24"/>
            <w:szCs w:val="24"/>
            <w:u w:val="single" w:color="0462C1"/>
          </w:rPr>
          <w:t>E</w:t>
        </w:r>
        <w:r>
          <w:rPr>
            <w:color w:val="0462C1"/>
            <w:sz w:val="24"/>
            <w:szCs w:val="24"/>
            <w:u w:val="single" w:color="0462C1"/>
          </w:rPr>
          <w:t>U</w:t>
        </w:r>
        <w:r>
          <w:rPr>
            <w:color w:val="0462C1"/>
            <w:spacing w:val="-1"/>
            <w:sz w:val="24"/>
            <w:szCs w:val="24"/>
            <w:u w:val="single" w:color="0462C1"/>
          </w:rPr>
          <w:t>H</w:t>
        </w:r>
        <w:r>
          <w:rPr>
            <w:color w:val="0462C1"/>
            <w:sz w:val="24"/>
            <w:szCs w:val="24"/>
            <w:u w:val="single" w:color="0462C1"/>
          </w:rPr>
          <w:t>yZ</w:t>
        </w:r>
        <w:r>
          <w:rPr>
            <w:color w:val="0462C1"/>
            <w:spacing w:val="-1"/>
            <w:sz w:val="24"/>
            <w:szCs w:val="24"/>
            <w:u w:val="single" w:color="0462C1"/>
          </w:rPr>
          <w:t>r</w:t>
        </w:r>
        <w:r>
          <w:rPr>
            <w:color w:val="0462C1"/>
            <w:sz w:val="24"/>
            <w:szCs w:val="24"/>
            <w:u w:val="single" w:color="0462C1"/>
          </w:rPr>
          <w:t>wG</w:t>
        </w:r>
        <w:proofErr w:type="spellEnd"/>
        <w:r>
          <w:rPr>
            <w:color w:val="0462C1"/>
            <w:spacing w:val="1"/>
            <w:sz w:val="24"/>
            <w:szCs w:val="24"/>
            <w:u w:val="single" w:color="0462C1"/>
          </w:rPr>
          <w:t xml:space="preserve"> </w:t>
        </w:r>
        <w:proofErr w:type="spellStart"/>
        <w:r>
          <w:rPr>
            <w:color w:val="0462C1"/>
            <w:sz w:val="24"/>
            <w:szCs w:val="24"/>
            <w:u w:val="single" w:color="0462C1"/>
          </w:rPr>
          <w:t>DpLA</w:t>
        </w:r>
        <w:proofErr w:type="spellEnd"/>
      </w:hyperlink>
    </w:p>
    <w:p w14:paraId="78EDAFC3" w14:textId="77777777" w:rsidR="00A806F9" w:rsidRDefault="00282441">
      <w:pPr>
        <w:spacing w:before="21"/>
        <w:ind w:left="1300"/>
        <w:rPr>
          <w:sz w:val="24"/>
          <w:szCs w:val="24"/>
        </w:rPr>
      </w:pP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diri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</w:p>
    <w:p w14:paraId="517CBCC2" w14:textId="77777777" w:rsidR="00A806F9" w:rsidRDefault="00282441">
      <w:pPr>
        <w:spacing w:before="21"/>
        <w:ind w:left="1300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) </w:t>
      </w:r>
      <w:r>
        <w:rPr>
          <w:spacing w:val="5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rmohon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KH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Unud</w:t>
      </w:r>
      <w:proofErr w:type="spellEnd"/>
    </w:p>
    <w:p w14:paraId="39622E20" w14:textId="77777777" w:rsidR="00A806F9" w:rsidRDefault="00282441">
      <w:pPr>
        <w:spacing w:before="21"/>
        <w:ind w:left="1300"/>
        <w:rPr>
          <w:sz w:val="24"/>
          <w:szCs w:val="24"/>
        </w:rPr>
      </w:pPr>
      <w:r>
        <w:pict w14:anchorId="5A01693B">
          <v:group id="_x0000_s1028" style="position:absolute;left:0;text-align:left;margin-left:353.7pt;margin-top:13.85pt;width:82.7pt;height:0;z-index:-251658240;mso-position-horizontal-relative:page" coordorigin="7074,277" coordsize="1654,0">
            <v:shape id="_x0000_s1029" style="position:absolute;left:7074;top:277;width:1654;height:0" coordorigin="7074,277" coordsize="1654,0" path="m7074,277r1654,e" filled="f" strokecolor="#0462c1" strokeweight=".24697mm">
              <v:path arrowok="t"/>
            </v:shape>
            <w10:wrap anchorx="page"/>
          </v:group>
        </w:pict>
      </w:r>
      <w:r>
        <w:rPr>
          <w:sz w:val="24"/>
          <w:szCs w:val="24"/>
        </w:rPr>
        <w:t xml:space="preserve">b) 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rny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tua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 xml:space="preserve">orm </w:t>
      </w:r>
      <w:proofErr w:type="spellStart"/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sian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hyperlink r:id="rId7">
        <w:r>
          <w:rPr>
            <w:color w:val="0462C1"/>
            <w:sz w:val="24"/>
            <w:szCs w:val="24"/>
          </w:rPr>
          <w:t>Do</w:t>
        </w:r>
        <w:r>
          <w:rPr>
            <w:color w:val="0462C1"/>
            <w:spacing w:val="-1"/>
            <w:sz w:val="24"/>
            <w:szCs w:val="24"/>
          </w:rPr>
          <w:t>w</w:t>
        </w:r>
        <w:r>
          <w:rPr>
            <w:color w:val="0462C1"/>
            <w:sz w:val="24"/>
            <w:szCs w:val="24"/>
          </w:rPr>
          <w:t xml:space="preserve">nload </w:t>
        </w:r>
        <w:proofErr w:type="spellStart"/>
        <w:proofErr w:type="gramStart"/>
        <w:r>
          <w:rPr>
            <w:color w:val="0462C1"/>
            <w:sz w:val="24"/>
            <w:szCs w:val="24"/>
          </w:rPr>
          <w:t>disini</w:t>
        </w:r>
        <w:proofErr w:type="spellEnd"/>
        <w:r>
          <w:rPr>
            <w:color w:val="0462C1"/>
            <w:spacing w:val="1"/>
            <w:sz w:val="24"/>
            <w:szCs w:val="24"/>
          </w:rPr>
          <w:t xml:space="preserve"> </w:t>
        </w:r>
        <w:r>
          <w:rPr>
            <w:color w:val="000000"/>
            <w:sz w:val="24"/>
            <w:szCs w:val="24"/>
          </w:rPr>
          <w:t>)</w:t>
        </w:r>
        <w:proofErr w:type="gramEnd"/>
      </w:hyperlink>
    </w:p>
    <w:p w14:paraId="06905EB1" w14:textId="77777777" w:rsidR="00A806F9" w:rsidRDefault="00282441">
      <w:pPr>
        <w:spacing w:before="24"/>
        <w:ind w:left="1300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) 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Bukti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proofErr w:type="spellStart"/>
      <w:r>
        <w:rPr>
          <w:sz w:val="24"/>
          <w:szCs w:val="24"/>
        </w:rPr>
        <w:t>ko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tribusi</w:t>
      </w:r>
      <w:proofErr w:type="spellEnd"/>
    </w:p>
    <w:p w14:paraId="6B8D5057" w14:textId="77777777" w:rsidR="00A806F9" w:rsidRDefault="00282441">
      <w:pPr>
        <w:spacing w:before="21"/>
        <w:ind w:left="1300"/>
        <w:rPr>
          <w:sz w:val="24"/>
          <w:szCs w:val="24"/>
        </w:rPr>
      </w:pPr>
      <w:r>
        <w:rPr>
          <w:sz w:val="24"/>
          <w:szCs w:val="24"/>
        </w:rPr>
        <w:t xml:space="preserve">d) 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ropos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/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proofErr w:type="spellEnd"/>
    </w:p>
    <w:p w14:paraId="2750019C" w14:textId="77777777" w:rsidR="00A806F9" w:rsidRDefault="00282441">
      <w:pPr>
        <w:spacing w:before="21" w:line="259" w:lineRule="auto"/>
        <w:ind w:left="1300" w:right="82" w:hanging="360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pacing w:val="51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im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Komi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Etik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</w:t>
      </w:r>
      <w:r>
        <w:rPr>
          <w:spacing w:val="-2"/>
          <w:sz w:val="24"/>
          <w:szCs w:val="24"/>
        </w:rPr>
        <w:t>j</w:t>
      </w:r>
      <w:r>
        <w:rPr>
          <w:sz w:val="24"/>
          <w:szCs w:val="24"/>
        </w:rPr>
        <w:t>utnya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v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spellStart"/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z w:val="24"/>
          <w:szCs w:val="24"/>
        </w:rPr>
        <w:t>diajuk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pel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>.</w:t>
      </w:r>
    </w:p>
    <w:p w14:paraId="435A75A5" w14:textId="77777777" w:rsidR="00A806F9" w:rsidRDefault="00282441">
      <w:pPr>
        <w:ind w:left="940"/>
        <w:rPr>
          <w:sz w:val="24"/>
          <w:szCs w:val="24"/>
        </w:rPr>
      </w:pPr>
      <w:r>
        <w:rPr>
          <w:sz w:val="24"/>
          <w:szCs w:val="24"/>
        </w:rPr>
        <w:t>4.  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view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mkan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pel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tego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sbb</w:t>
      </w:r>
      <w:proofErr w:type="spellEnd"/>
      <w:r>
        <w:rPr>
          <w:sz w:val="24"/>
          <w:szCs w:val="24"/>
        </w:rPr>
        <w:t>:</w:t>
      </w:r>
    </w:p>
    <w:p w14:paraId="006008B9" w14:textId="77777777" w:rsidR="00A806F9" w:rsidRDefault="00282441">
      <w:pPr>
        <w:spacing w:before="21"/>
        <w:ind w:left="1300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Dis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tujui</w:t>
      </w:r>
      <w:proofErr w:type="spellEnd"/>
      <w:r>
        <w:rPr>
          <w:b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ra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rbitk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14:paraId="7F3B4325" w14:textId="77777777" w:rsidR="00A806F9" w:rsidRDefault="00282441">
      <w:pPr>
        <w:spacing w:before="21" w:line="258" w:lineRule="auto"/>
        <w:ind w:left="1300" w:right="2893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lu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visi</w:t>
      </w:r>
      <w:proofErr w:type="spellEnd"/>
      <w:r>
        <w:rPr>
          <w:b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rbitk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visi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lu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4"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tasi</w:t>
      </w:r>
      <w:proofErr w:type="spellEnd"/>
      <w:r>
        <w:rPr>
          <w:b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2"/>
          <w:sz w:val="24"/>
          <w:szCs w:val="24"/>
        </w:rPr>
        <w:t>f</w:t>
      </w:r>
      <w:r>
        <w:rPr>
          <w:sz w:val="24"/>
          <w:szCs w:val="24"/>
        </w:rPr>
        <w:t>ikat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rbitk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visi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Ditola</w:t>
      </w:r>
      <w:r>
        <w:rPr>
          <w:b/>
          <w:spacing w:val="1"/>
          <w:sz w:val="24"/>
          <w:szCs w:val="24"/>
        </w:rPr>
        <w:t>k</w:t>
      </w:r>
      <w:proofErr w:type="spellEnd"/>
      <w:r>
        <w:rPr>
          <w:b/>
          <w:sz w:val="24"/>
          <w:szCs w:val="24"/>
        </w:rPr>
        <w:t>.</w:t>
      </w:r>
    </w:p>
    <w:p w14:paraId="1F8BED83" w14:textId="77777777" w:rsidR="00A806F9" w:rsidRDefault="00282441">
      <w:pPr>
        <w:spacing w:before="1" w:line="259" w:lineRule="auto"/>
        <w:ind w:left="1300" w:right="76" w:hanging="360"/>
        <w:jc w:val="both"/>
        <w:rPr>
          <w:sz w:val="24"/>
          <w:szCs w:val="24"/>
        </w:rPr>
      </w:pPr>
      <w:r>
        <w:pict w14:anchorId="032EDDD8">
          <v:group id="_x0000_s1026" style="position:absolute;left:0;text-align:left;margin-left:154.95pt;margin-top:57.65pt;width:129pt;height:0;z-index:-251657216;mso-position-horizontal-relative:page" coordorigin="3099,1153" coordsize="2580,0">
            <v:shape id="_x0000_s1027" style="position:absolute;left:3099;top:1153;width:2580;height:0" coordorigin="3099,1153" coordsize="2580,0" path="m3099,1153r2580,e" filled="f" strokecolor="#0462c1" strokeweight=".7pt">
              <v:path arrowok="t"/>
            </v:shape>
            <w10:wrap anchorx="page"/>
          </v:group>
        </w:pict>
      </w:r>
      <w:r>
        <w:rPr>
          <w:sz w:val="24"/>
          <w:szCs w:val="24"/>
        </w:rPr>
        <w:t>5.</w:t>
      </w:r>
      <w:r>
        <w:rPr>
          <w:spacing w:val="4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ik</w:t>
      </w:r>
      <w:proofErr w:type="spellEnd"/>
      <w:r>
        <w:rPr>
          <w:spacing w:val="1"/>
          <w:sz w:val="24"/>
          <w:szCs w:val="24"/>
        </w:rPr>
        <w:t xml:space="preserve"> (</w:t>
      </w:r>
      <w:r>
        <w:rPr>
          <w:b/>
          <w:i/>
          <w:sz w:val="24"/>
          <w:szCs w:val="24"/>
        </w:rPr>
        <w:t>Et</w:t>
      </w:r>
      <w:r>
        <w:rPr>
          <w:b/>
          <w:i/>
          <w:spacing w:val="1"/>
          <w:sz w:val="24"/>
          <w:szCs w:val="24"/>
        </w:rPr>
        <w:t>h</w:t>
      </w:r>
      <w:r>
        <w:rPr>
          <w:b/>
          <w:i/>
          <w:sz w:val="24"/>
          <w:szCs w:val="24"/>
        </w:rPr>
        <w:t>ical</w:t>
      </w:r>
      <w:r>
        <w:rPr>
          <w:b/>
          <w:i/>
          <w:spacing w:val="1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Clearan</w:t>
      </w:r>
      <w:r>
        <w:rPr>
          <w:b/>
          <w:i/>
          <w:spacing w:val="-1"/>
          <w:sz w:val="24"/>
          <w:szCs w:val="24"/>
        </w:rPr>
        <w:t>c</w:t>
      </w:r>
      <w:r>
        <w:rPr>
          <w:b/>
          <w:i/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dik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rimk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pel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 xml:space="preserve">mail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tua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giat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bisa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diambil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langsu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Komisi</w:t>
      </w:r>
      <w:proofErr w:type="spellEnd"/>
      <w:r>
        <w:rPr>
          <w:spacing w:val="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Etik</w:t>
      </w:r>
      <w:proofErr w:type="spellEnd"/>
      <w:r>
        <w:rPr>
          <w:spacing w:val="1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nggun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,</w:t>
      </w:r>
      <w:r>
        <w:rPr>
          <w:spacing w:val="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KH</w:t>
      </w:r>
      <w:r>
        <w:rPr>
          <w:spacing w:val="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Unud</w:t>
      </w:r>
      <w:proofErr w:type="spellEnd"/>
      <w:r>
        <w:rPr>
          <w:spacing w:val="1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(</w:t>
      </w:r>
      <w:r>
        <w:rPr>
          <w:sz w:val="24"/>
          <w:szCs w:val="24"/>
        </w:rPr>
        <w:t>Kontak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No</w:t>
      </w:r>
      <w:r>
        <w:rPr>
          <w:spacing w:val="7"/>
          <w:sz w:val="24"/>
          <w:szCs w:val="24"/>
        </w:rPr>
        <w:t xml:space="preserve"> </w:t>
      </w:r>
      <w:proofErr w:type="gramStart"/>
      <w:r>
        <w:rPr>
          <w:spacing w:val="-27"/>
          <w:sz w:val="24"/>
          <w:szCs w:val="24"/>
        </w:rPr>
        <w:t>W</w:t>
      </w:r>
      <w:r>
        <w:rPr>
          <w:sz w:val="24"/>
          <w:szCs w:val="24"/>
        </w:rPr>
        <w:t>A :</w:t>
      </w:r>
      <w:proofErr w:type="gramEnd"/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085</w:t>
      </w:r>
      <w:r>
        <w:rPr>
          <w:spacing w:val="2"/>
          <w:sz w:val="24"/>
          <w:szCs w:val="24"/>
        </w:rPr>
        <w:t>2</w:t>
      </w:r>
      <w:r>
        <w:rPr>
          <w:sz w:val="24"/>
          <w:szCs w:val="24"/>
        </w:rPr>
        <w:t>7917729</w:t>
      </w:r>
      <w:r>
        <w:rPr>
          <w:spacing w:val="2"/>
          <w:sz w:val="24"/>
          <w:szCs w:val="24"/>
        </w:rPr>
        <w:t>7</w:t>
      </w:r>
      <w:r>
        <w:rPr>
          <w:sz w:val="24"/>
          <w:szCs w:val="24"/>
        </w:rPr>
        <w:t>;</w:t>
      </w:r>
      <w:r>
        <w:rPr>
          <w:spacing w:val="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drh</w:t>
      </w:r>
      <w:proofErr w:type="spellEnd"/>
      <w:r>
        <w:rPr>
          <w:sz w:val="24"/>
          <w:szCs w:val="24"/>
        </w:rPr>
        <w:t>.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hyperlink r:id="rId8">
        <w:r>
          <w:rPr>
            <w:color w:val="0462C1"/>
            <w:spacing w:val="-1"/>
            <w:sz w:val="24"/>
            <w:szCs w:val="24"/>
          </w:rPr>
          <w:t>ca</w:t>
        </w:r>
        <w:r>
          <w:rPr>
            <w:color w:val="0462C1"/>
            <w:sz w:val="24"/>
            <w:szCs w:val="24"/>
          </w:rPr>
          <w:t>h</w:t>
        </w:r>
        <w:r>
          <w:rPr>
            <w:color w:val="0462C1"/>
            <w:spacing w:val="2"/>
            <w:sz w:val="24"/>
            <w:szCs w:val="24"/>
          </w:rPr>
          <w:t>y</w:t>
        </w:r>
        <w:r>
          <w:rPr>
            <w:color w:val="0462C1"/>
            <w:spacing w:val="-1"/>
            <w:sz w:val="24"/>
            <w:szCs w:val="24"/>
          </w:rPr>
          <w:t>a</w:t>
        </w:r>
        <w:r>
          <w:rPr>
            <w:color w:val="0462C1"/>
            <w:sz w:val="24"/>
            <w:szCs w:val="24"/>
          </w:rPr>
          <w:t>di_pu</w:t>
        </w:r>
        <w:r>
          <w:rPr>
            <w:color w:val="0462C1"/>
            <w:spacing w:val="1"/>
            <w:sz w:val="24"/>
            <w:szCs w:val="24"/>
          </w:rPr>
          <w:t>t</w:t>
        </w:r>
        <w:r>
          <w:rPr>
            <w:color w:val="0462C1"/>
            <w:sz w:val="24"/>
            <w:szCs w:val="24"/>
          </w:rPr>
          <w:t>ra@unud.</w:t>
        </w:r>
        <w:r>
          <w:rPr>
            <w:color w:val="0462C1"/>
            <w:spacing w:val="-1"/>
            <w:sz w:val="24"/>
            <w:szCs w:val="24"/>
          </w:rPr>
          <w:t>ac</w:t>
        </w:r>
        <w:r>
          <w:rPr>
            <w:color w:val="0462C1"/>
            <w:sz w:val="24"/>
            <w:szCs w:val="24"/>
          </w:rPr>
          <w:t>.i</w:t>
        </w:r>
        <w:r>
          <w:rPr>
            <w:color w:val="0462C1"/>
            <w:spacing w:val="2"/>
            <w:sz w:val="24"/>
            <w:szCs w:val="24"/>
          </w:rPr>
          <w:t>d</w:t>
        </w:r>
        <w:r>
          <w:rPr>
            <w:color w:val="000000"/>
            <w:sz w:val="24"/>
            <w:szCs w:val="24"/>
          </w:rPr>
          <w:t>);</w:t>
        </w:r>
      </w:hyperlink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</w:t>
      </w:r>
      <w:r>
        <w:rPr>
          <w:color w:val="000000"/>
          <w:spacing w:val="-1"/>
          <w:sz w:val="24"/>
          <w:szCs w:val="24"/>
        </w:rPr>
        <w:t>r</w:t>
      </w:r>
      <w:r>
        <w:rPr>
          <w:color w:val="000000"/>
          <w:sz w:val="24"/>
          <w:szCs w:val="24"/>
        </w:rPr>
        <w:t>h</w:t>
      </w:r>
      <w:proofErr w:type="spellEnd"/>
      <w:r>
        <w:rPr>
          <w:color w:val="000000"/>
          <w:sz w:val="24"/>
          <w:szCs w:val="24"/>
        </w:rPr>
        <w:t xml:space="preserve">. </w:t>
      </w:r>
      <w:proofErr w:type="spellStart"/>
      <w:r>
        <w:rPr>
          <w:color w:val="000000"/>
          <w:spacing w:val="2"/>
          <w:sz w:val="24"/>
          <w:szCs w:val="24"/>
        </w:rPr>
        <w:t>H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lp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sz w:val="24"/>
          <w:szCs w:val="24"/>
        </w:rPr>
        <w:t>na</w:t>
      </w:r>
      <w:proofErr w:type="spellEnd"/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(</w:t>
      </w:r>
      <w:hyperlink r:id="rId9">
        <w:r>
          <w:rPr>
            <w:color w:val="0462C1"/>
            <w:sz w:val="24"/>
            <w:szCs w:val="24"/>
            <w:u w:val="single" w:color="0462C1"/>
          </w:rPr>
          <w:t xml:space="preserve"> w</w:t>
        </w:r>
        <w:r>
          <w:rPr>
            <w:color w:val="0462C1"/>
            <w:spacing w:val="-1"/>
            <w:sz w:val="24"/>
            <w:szCs w:val="24"/>
            <w:u w:val="single" w:color="0462C1"/>
          </w:rPr>
          <w:t>a</w:t>
        </w:r>
        <w:r>
          <w:rPr>
            <w:color w:val="0462C1"/>
            <w:sz w:val="24"/>
            <w:szCs w:val="24"/>
            <w:u w:val="single" w:color="0462C1"/>
          </w:rPr>
          <w:t>y</w:t>
        </w:r>
        <w:r>
          <w:rPr>
            <w:color w:val="0462C1"/>
            <w:spacing w:val="2"/>
            <w:sz w:val="24"/>
            <w:szCs w:val="24"/>
            <w:u w:val="single" w:color="0462C1"/>
          </w:rPr>
          <w:t xml:space="preserve"> </w:t>
        </w:r>
        <w:proofErr w:type="spellStart"/>
        <w:r>
          <w:rPr>
            <w:color w:val="0462C1"/>
            <w:spacing w:val="-1"/>
            <w:sz w:val="24"/>
            <w:szCs w:val="24"/>
            <w:u w:val="single" w:color="0462C1"/>
          </w:rPr>
          <w:t>a</w:t>
        </w:r>
        <w:r>
          <w:rPr>
            <w:color w:val="0462C1"/>
            <w:sz w:val="24"/>
            <w:szCs w:val="24"/>
            <w:u w:val="single" w:color="0462C1"/>
          </w:rPr>
          <w:t>nh</w:t>
        </w:r>
        <w:r>
          <w:rPr>
            <w:color w:val="0462C1"/>
            <w:spacing w:val="-1"/>
            <w:sz w:val="24"/>
            <w:szCs w:val="24"/>
            <w:u w:val="single" w:color="0462C1"/>
          </w:rPr>
          <w:t>e</w:t>
        </w:r>
        <w:r>
          <w:rPr>
            <w:color w:val="0462C1"/>
            <w:sz w:val="24"/>
            <w:szCs w:val="24"/>
            <w:u w:val="single" w:color="0462C1"/>
          </w:rPr>
          <w:t>lpi</w:t>
        </w:r>
        <w:proofErr w:type="spellEnd"/>
        <w:r>
          <w:rPr>
            <w:color w:val="0462C1"/>
            <w:spacing w:val="1"/>
            <w:sz w:val="24"/>
            <w:szCs w:val="24"/>
            <w:u w:val="single" w:color="0462C1"/>
          </w:rPr>
          <w:t xml:space="preserve"> </w:t>
        </w:r>
        <w:proofErr w:type="spellStart"/>
        <w:r>
          <w:rPr>
            <w:color w:val="0462C1"/>
            <w:sz w:val="24"/>
            <w:szCs w:val="24"/>
            <w:u w:val="single" w:color="0462C1"/>
          </w:rPr>
          <w:t>n</w:t>
        </w:r>
        <w:r>
          <w:rPr>
            <w:color w:val="0462C1"/>
            <w:spacing w:val="-1"/>
            <w:sz w:val="24"/>
            <w:szCs w:val="24"/>
            <w:u w:val="single" w:color="0462C1"/>
          </w:rPr>
          <w:t>a</w:t>
        </w:r>
        <w:r>
          <w:rPr>
            <w:color w:val="0462C1"/>
            <w:sz w:val="24"/>
            <w:szCs w:val="24"/>
            <w:u w:val="single" w:color="0462C1"/>
          </w:rPr>
          <w:t>@</w:t>
        </w:r>
        <w:proofErr w:type="gramStart"/>
        <w:r>
          <w:rPr>
            <w:color w:val="0462C1"/>
            <w:sz w:val="24"/>
            <w:szCs w:val="24"/>
            <w:u w:val="single" w:color="0462C1"/>
          </w:rPr>
          <w:t>unud</w:t>
        </w:r>
        <w:proofErr w:type="spellEnd"/>
        <w:r>
          <w:rPr>
            <w:color w:val="0462C1"/>
            <w:spacing w:val="2"/>
            <w:sz w:val="24"/>
            <w:szCs w:val="24"/>
            <w:u w:val="single" w:color="0462C1"/>
          </w:rPr>
          <w:t xml:space="preserve"> </w:t>
        </w:r>
        <w:r>
          <w:rPr>
            <w:color w:val="0462C1"/>
            <w:sz w:val="24"/>
            <w:szCs w:val="24"/>
            <w:u w:val="single" w:color="0462C1"/>
          </w:rPr>
          <w:t>.</w:t>
        </w:r>
        <w:proofErr w:type="gramEnd"/>
        <w:r>
          <w:rPr>
            <w:color w:val="0462C1"/>
            <w:spacing w:val="-1"/>
            <w:sz w:val="24"/>
            <w:szCs w:val="24"/>
            <w:u w:val="single" w:color="0462C1"/>
          </w:rPr>
          <w:t>ac</w:t>
        </w:r>
        <w:r>
          <w:rPr>
            <w:color w:val="0462C1"/>
            <w:sz w:val="24"/>
            <w:szCs w:val="24"/>
            <w:u w:val="single" w:color="0462C1"/>
          </w:rPr>
          <w:t xml:space="preserve">.id </w:t>
        </w:r>
        <w:r>
          <w:rPr>
            <w:color w:val="0462C1"/>
            <w:spacing w:val="-58"/>
            <w:sz w:val="24"/>
            <w:szCs w:val="24"/>
          </w:rPr>
          <w:t xml:space="preserve"> </w:t>
        </w:r>
        <w:r>
          <w:rPr>
            <w:color w:val="000000"/>
            <w:sz w:val="24"/>
            <w:szCs w:val="24"/>
          </w:rPr>
          <w:t>)</w:t>
        </w:r>
      </w:hyperlink>
    </w:p>
    <w:sectPr w:rsidR="00A806F9">
      <w:type w:val="continuous"/>
      <w:pgSz w:w="12240" w:h="20160"/>
      <w:pgMar w:top="620" w:right="1320" w:bottom="280" w:left="8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646A26"/>
    <w:multiLevelType w:val="multilevel"/>
    <w:tmpl w:val="DEF037E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6F9"/>
    <w:rsid w:val="00282441"/>
    <w:rsid w:val="0076225D"/>
    <w:rsid w:val="00914643"/>
    <w:rsid w:val="00A806F9"/>
    <w:rsid w:val="00E03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27CE3ECC"/>
  <w15:docId w15:val="{1A70C89B-1607-42FC-9B7F-5BD89C692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hyadi_putra@unud.ac.i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google.com/document/d/1axNuFdIyqFYixy72VGSYoFE_lAq0AAO_/edit?usp=drive_link&amp;ouid=114803979213688818701&amp;rtpof=true&amp;sd=tru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gle/rmhYTEUHyZrwGDpLA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wayanhelpina@unud.ac.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RIKA</cp:lastModifiedBy>
  <cp:revision>2</cp:revision>
  <dcterms:created xsi:type="dcterms:W3CDTF">2026-05-08T04:48:00Z</dcterms:created>
  <dcterms:modified xsi:type="dcterms:W3CDTF">2026-05-08T06:42:00Z</dcterms:modified>
</cp:coreProperties>
</file>